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C4" w:rsidRPr="005868C4" w:rsidRDefault="005868C4" w:rsidP="005868C4">
      <w:pPr>
        <w:widowControl/>
        <w:spacing w:line="240" w:lineRule="auto"/>
        <w:textAlignment w:val="auto"/>
        <w:rPr>
          <w:rFonts w:eastAsia="Times New Roman" w:cs="Times New Roman"/>
          <w:kern w:val="0"/>
          <w:sz w:val="22"/>
          <w:szCs w:val="22"/>
          <w:lang w:val="pl-PL" w:eastAsia="ar-SA" w:bidi="ar-SA"/>
        </w:rPr>
      </w:pP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………………………</w:t>
      </w:r>
      <w:r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</w:t>
      </w: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………..</w:t>
      </w:r>
      <w:r w:rsidRPr="005868C4">
        <w:rPr>
          <w:rFonts w:asciiTheme="minorHAnsi" w:hAnsiTheme="minorHAnsi"/>
          <w:b/>
          <w:szCs w:val="22"/>
        </w:rPr>
        <w:t xml:space="preserve">  </w:t>
      </w:r>
      <w:r w:rsidRPr="005868C4">
        <w:rPr>
          <w:b/>
          <w:sz w:val="22"/>
          <w:szCs w:val="22"/>
        </w:rPr>
        <w:t xml:space="preserve">                   </w:t>
      </w:r>
      <w:r w:rsidRPr="005868C4">
        <w:rPr>
          <w:b/>
          <w:sz w:val="22"/>
          <w:szCs w:val="22"/>
        </w:rPr>
        <w:tab/>
      </w:r>
      <w:r w:rsidRPr="005868C4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868C4">
        <w:rPr>
          <w:rFonts w:asciiTheme="minorHAnsi" w:hAnsiTheme="minorHAnsi"/>
          <w:b/>
          <w:sz w:val="22"/>
          <w:szCs w:val="22"/>
          <w:lang w:val="pl-PL"/>
        </w:rPr>
        <w:t>Załącznik</w:t>
      </w:r>
      <w:r w:rsidRPr="005868C4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  <w:lang w:val="pl-PL"/>
        </w:rPr>
        <w:t>n</w:t>
      </w:r>
      <w:r w:rsidRPr="005868C4">
        <w:rPr>
          <w:rFonts w:asciiTheme="minorHAnsi" w:hAnsiTheme="minorHAnsi"/>
          <w:b/>
          <w:sz w:val="22"/>
          <w:szCs w:val="22"/>
          <w:lang w:val="pl-PL"/>
        </w:rPr>
        <w:t>r</w:t>
      </w:r>
      <w:r w:rsidRPr="005868C4">
        <w:rPr>
          <w:rFonts w:asciiTheme="minorHAnsi" w:hAnsiTheme="minorHAnsi"/>
          <w:b/>
          <w:sz w:val="22"/>
          <w:szCs w:val="22"/>
        </w:rPr>
        <w:t xml:space="preserve"> 6 </w:t>
      </w:r>
      <w:r w:rsidR="00721FB6">
        <w:rPr>
          <w:rStyle w:val="Domylnaczcionkaakapitu1"/>
          <w:rFonts w:asciiTheme="minorHAnsi" w:hAnsiTheme="minorHAnsi"/>
          <w:sz w:val="22"/>
          <w:szCs w:val="22"/>
        </w:rPr>
        <w:t>do SIWZ ZP/04/17</w:t>
      </w:r>
    </w:p>
    <w:p w:rsidR="005868C4" w:rsidRDefault="005868C4" w:rsidP="005868C4">
      <w:pPr>
        <w:widowControl/>
        <w:suppressAutoHyphens w:val="0"/>
        <w:spacing w:before="120" w:after="120" w:line="240" w:lineRule="auto"/>
        <w:textAlignment w:val="auto"/>
        <w:rPr>
          <w:rFonts w:asciiTheme="minorHAnsi" w:hAnsiTheme="minorHAnsi"/>
          <w:b/>
          <w:sz w:val="20"/>
          <w:szCs w:val="22"/>
        </w:rPr>
      </w:pPr>
      <w:r w:rsidRPr="005868C4">
        <w:rPr>
          <w:rFonts w:asciiTheme="minorHAnsi" w:hAnsiTheme="minorHAnsi"/>
          <w:sz w:val="20"/>
          <w:szCs w:val="22"/>
        </w:rPr>
        <w:t>(</w:t>
      </w:r>
      <w:r w:rsidRPr="005868C4">
        <w:rPr>
          <w:rFonts w:asciiTheme="minorHAnsi" w:hAnsiTheme="minorHAnsi"/>
          <w:sz w:val="20"/>
          <w:szCs w:val="22"/>
          <w:lang w:val="pl-PL"/>
        </w:rPr>
        <w:t>pieczątka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firmowa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Wykonawcy</w:t>
      </w:r>
      <w:r w:rsidRPr="005868C4">
        <w:rPr>
          <w:rFonts w:asciiTheme="minorHAnsi" w:hAnsiTheme="minorHAnsi"/>
          <w:sz w:val="20"/>
          <w:szCs w:val="22"/>
        </w:rPr>
        <w:t>)</w:t>
      </w:r>
      <w:r w:rsidRPr="005868C4">
        <w:rPr>
          <w:rFonts w:asciiTheme="minorHAnsi" w:hAnsiTheme="minorHAnsi"/>
          <w:b/>
          <w:sz w:val="20"/>
          <w:szCs w:val="22"/>
        </w:rPr>
        <w:t xml:space="preserve"> </w:t>
      </w:r>
    </w:p>
    <w:p w:rsidR="005868C4" w:rsidRPr="005868C4" w:rsidRDefault="005868C4" w:rsidP="005868C4">
      <w:pPr>
        <w:widowControl/>
        <w:suppressAutoHyphens w:val="0"/>
        <w:spacing w:before="120" w:after="120" w:line="240" w:lineRule="auto"/>
        <w:textAlignment w:val="auto"/>
        <w:rPr>
          <w:rFonts w:asciiTheme="minorHAnsi" w:hAnsiTheme="minorHAnsi"/>
          <w:b/>
          <w:sz w:val="20"/>
          <w:szCs w:val="22"/>
        </w:rPr>
      </w:pPr>
    </w:p>
    <w:p w:rsidR="001D6F5F" w:rsidRPr="00C0441D" w:rsidRDefault="001D6F5F" w:rsidP="005868C4">
      <w:pPr>
        <w:widowControl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formularz </w:t>
      </w:r>
      <w:r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jednolitego dokumentu </w:t>
      </w:r>
      <w:r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>ZAMÓWIENIA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I: Informacje dotyczące postępowania o udzielenie zamówienia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oraz instytucji zamawiającej lub podmiotu zamawiającego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W przypadku postępowań o udzielenie zamówienia, w ramach których zaproszenie do ubiegania się                                 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vertAlign w:val="superscript"/>
          <w:lang w:val="pl-PL" w:eastAsia="en-GB" w:bidi="ar-SA"/>
        </w:rPr>
        <w:footnoteReference w:id="1"/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Adres publikacyjny stosownego ogłoszenia</w:t>
      </w:r>
      <w:r w:rsidRPr="00E4426D">
        <w:rPr>
          <w:rFonts w:ascii="Arial" w:eastAsia="Calibri" w:hAnsi="Arial" w:cs="Arial"/>
          <w:kern w:val="0"/>
          <w:sz w:val="18"/>
          <w:szCs w:val="18"/>
          <w:vertAlign w:val="superscript"/>
          <w:lang w:val="pl-PL" w:eastAsia="en-GB" w:bidi="ar-SA"/>
        </w:rPr>
        <w:footnoteReference w:id="2"/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w Dzienniku Urzędowym Unii Europejskiej: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Dz.U. UE S numer [</w:t>
      </w:r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104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data [</w:t>
      </w:r>
      <w:r w:rsidR="00D33478" w:rsidRP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1.06.2017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strona [</w:t>
      </w:r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207306</w:t>
      </w:r>
      <w:r w:rsidR="00066F3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-</w:t>
      </w:r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2017</w:t>
      </w:r>
      <w:r w:rsidR="00066F3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-PL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], </w:t>
      </w:r>
    </w:p>
    <w:p w:rsidR="001D6F5F" w:rsidRPr="002817B8" w:rsidRDefault="001D6F5F" w:rsidP="00066F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Numer ogłoszenia w Dz.U. S: </w:t>
      </w:r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2017</w:t>
      </w:r>
      <w:r w:rsidRPr="002817B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/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S </w:t>
      </w:r>
      <w:r w:rsidR="00D33478" w:rsidRP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104</w:t>
      </w:r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</w:t>
      </w:r>
      <w:bookmarkStart w:id="0" w:name="_GoBack"/>
      <w:bookmarkEnd w:id="0"/>
      <w:r w:rsidR="00D33478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– 207306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/>
        <w:t xml:space="preserve">                                                                        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(wypełni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ć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)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Jeżeli nie opublikowano zaproszenia do ubiegania się o zamówienie w Dz.U., instytucja zamawiająca lub podmiot zamawiający muszą wypełnić informacje umożliwiające jednoznaczne zidentyfikowanie postępowania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o udzielenie zamówienia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                                                                                                                           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W przypadku gdy publikacja ogłoszenia w Dzienniku Urzędowym Unii Europejskiej nie jest wymagana, 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proszę podać inne informacje umożliwiające jednoznaczne zidentyfikowanie postępowania o udzielenie zamówienia (np. adres publikacyjny na poziomie krajowym): []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Informacje na temat postępowania o udzielenie zamówienia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Informacje wymagane w części I zostaną automatycznie wyszukane, pod warunkiem że wyżej wymieniony elektroniczny serwis poświęcony jednolitemu europejskiemu dokumentowi zamówienia zostanie wykorzystany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Tożsamość zamawiającego</w:t>
            </w: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1D6F5F" w:rsidRPr="00E4426D" w:rsidRDefault="001D6F5F" w:rsidP="000B1F61">
            <w:pPr>
              <w:widowControl/>
              <w:suppressAutoHyphens w:val="0"/>
              <w:spacing w:before="120" w:after="120"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1D6F5F" w:rsidRPr="00E4426D" w:rsidRDefault="001D6F5F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val="pl-PL" w:eastAsia="pl-PL" w:bidi="ar-SA"/>
              </w:rPr>
              <w:t>Kujawsko-Pomorskie Inwestycje Medyczne spółka z ograniczoną odpowiedzialnością</w:t>
            </w:r>
            <w:r w:rsidRPr="00E4426D">
              <w:rPr>
                <w:rFonts w:eastAsia="Times New Roman" w:cs="Times New Roman"/>
                <w:b/>
                <w:color w:val="000000"/>
                <w:kern w:val="0"/>
                <w:lang w:val="pl-PL" w:eastAsia="pl-PL" w:bidi="ar-SA"/>
              </w:rPr>
              <w:br/>
            </w:r>
            <w:r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Plac Teatralny 2</w:t>
            </w:r>
            <w:r w:rsidRPr="00E756A5"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, 87-100 Toruń</w:t>
            </w:r>
          </w:p>
        </w:tc>
      </w:tr>
      <w:tr w:rsidR="001D6F5F" w:rsidRPr="00C0441D" w:rsidTr="000B1F61">
        <w:trPr>
          <w:trHeight w:val="485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</w:t>
            </w: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Tytuł lub krótki opis udzielanego zamówienia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E756A5" w:rsidRDefault="00721FB6" w:rsidP="002708ED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color w:val="FF0000"/>
                <w:kern w:val="0"/>
                <w:sz w:val="20"/>
                <w:szCs w:val="20"/>
                <w:lang w:val="pl-PL" w:eastAsia="en-GB" w:bidi="ar-SA"/>
              </w:rPr>
            </w:pPr>
            <w:r w:rsidRPr="00EF0577">
              <w:rPr>
                <w:b/>
              </w:rPr>
              <w:t>"</w:t>
            </w:r>
            <w:r w:rsidRPr="00721FB6">
              <w:rPr>
                <w:b/>
                <w:lang w:val="pl-PL"/>
              </w:rPr>
              <w:t>Podniesienie</w:t>
            </w:r>
            <w:r w:rsidRPr="00EF0577">
              <w:rPr>
                <w:b/>
              </w:rPr>
              <w:t xml:space="preserve"> </w:t>
            </w:r>
            <w:r w:rsidRPr="00721FB6">
              <w:rPr>
                <w:b/>
                <w:lang w:val="pl-PL"/>
              </w:rPr>
              <w:t>jakości</w:t>
            </w:r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usług</w:t>
            </w:r>
            <w:proofErr w:type="spellEnd"/>
            <w:r w:rsidRPr="00EF0577">
              <w:t xml:space="preserve"> </w:t>
            </w:r>
            <w:proofErr w:type="spellStart"/>
            <w:r w:rsidRPr="00EF0577">
              <w:rPr>
                <w:b/>
              </w:rPr>
              <w:t>zdrowotnych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oraz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zwiększenie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dostępu</w:t>
            </w:r>
            <w:proofErr w:type="spellEnd"/>
            <w:r w:rsidRPr="00EF0577">
              <w:rPr>
                <w:b/>
              </w:rPr>
              <w:t xml:space="preserve"> do </w:t>
            </w:r>
            <w:proofErr w:type="spellStart"/>
            <w:r w:rsidRPr="00EF0577">
              <w:rPr>
                <w:b/>
              </w:rPr>
              <w:t>usług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medycznych</w:t>
            </w:r>
            <w:proofErr w:type="spellEnd"/>
            <w:r w:rsidRPr="00EF0577">
              <w:rPr>
                <w:b/>
              </w:rPr>
              <w:t xml:space="preserve"> w </w:t>
            </w:r>
            <w:proofErr w:type="spellStart"/>
            <w:r w:rsidRPr="00EF0577">
              <w:rPr>
                <w:b/>
              </w:rPr>
              <w:t>Wojewódzkim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Szpitalu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Specjalistycznym</w:t>
            </w:r>
            <w:proofErr w:type="spellEnd"/>
            <w:r w:rsidRPr="00EF0577">
              <w:rPr>
                <w:b/>
              </w:rPr>
              <w:t xml:space="preserve"> im. </w:t>
            </w:r>
            <w:proofErr w:type="spellStart"/>
            <w:r w:rsidRPr="00EF0577">
              <w:rPr>
                <w:b/>
              </w:rPr>
              <w:t>bł</w:t>
            </w:r>
            <w:proofErr w:type="spellEnd"/>
            <w:r w:rsidRPr="00EF0577">
              <w:rPr>
                <w:b/>
              </w:rPr>
              <w:t xml:space="preserve">. </w:t>
            </w:r>
            <w:proofErr w:type="spellStart"/>
            <w:r w:rsidRPr="00EF0577">
              <w:rPr>
                <w:b/>
              </w:rPr>
              <w:t>księdza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Jerzego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Popiełuszki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we</w:t>
            </w:r>
            <w:proofErr w:type="spellEnd"/>
            <w:r w:rsidRPr="00EF0577">
              <w:rPr>
                <w:b/>
              </w:rPr>
              <w:t xml:space="preserve"> </w:t>
            </w:r>
            <w:proofErr w:type="spellStart"/>
            <w:r w:rsidRPr="00EF0577">
              <w:rPr>
                <w:b/>
              </w:rPr>
              <w:t>Włocławku</w:t>
            </w:r>
            <w:proofErr w:type="spellEnd"/>
            <w:r w:rsidRPr="00EF0577">
              <w:rPr>
                <w:b/>
              </w:rPr>
              <w:t xml:space="preserve">" - </w:t>
            </w:r>
            <w:proofErr w:type="spellStart"/>
            <w:r w:rsidRPr="00EF0577">
              <w:rPr>
                <w:b/>
              </w:rPr>
              <w:t>zakup</w:t>
            </w:r>
            <w:proofErr w:type="spellEnd"/>
            <w:r w:rsidRPr="00EF0577">
              <w:rPr>
                <w:b/>
              </w:rPr>
              <w:t xml:space="preserve"> angiokardiografu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Numer referencyjny nadany sprawie przez instytucję zamawiającą lub podmiot zamawiający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2817B8" w:rsidRDefault="00721FB6" w:rsidP="000B1F61">
            <w:pPr>
              <w:widowControl/>
              <w:suppressAutoHyphens w:val="0"/>
              <w:spacing w:line="240" w:lineRule="auto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ZP/04/17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</w:tbl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Wszystkie pozostałe informacje we wszystkich sekcjach jednolitego dokumentu zamówienia </w:t>
      </w:r>
      <w:r w:rsidRPr="00D76D41">
        <w:rPr>
          <w:rFonts w:ascii="Arial" w:eastAsia="Calibri" w:hAnsi="Arial" w:cs="Arial"/>
          <w:b/>
          <w:color w:val="000000"/>
          <w:kern w:val="0"/>
          <w:sz w:val="20"/>
          <w:szCs w:val="20"/>
          <w:lang w:val="pl-PL" w:eastAsia="en-GB" w:bidi="ar-SA"/>
        </w:rPr>
        <w:t xml:space="preserve">musi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wypełnić wykonawca</w:t>
      </w:r>
      <w:r w:rsidRPr="00C0441D">
        <w:rPr>
          <w:rFonts w:ascii="Arial" w:eastAsia="Calibri" w:hAnsi="Arial" w:cs="Arial"/>
          <w:b/>
          <w:i/>
          <w:kern w:val="0"/>
          <w:sz w:val="20"/>
          <w:szCs w:val="20"/>
          <w:lang w:val="pl-PL" w:eastAsia="en-GB" w:bidi="ar-SA"/>
        </w:rPr>
        <w:t>.</w:t>
      </w:r>
    </w:p>
    <w:p w:rsidR="001D6F5F" w:rsidRPr="00185C6A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lang w:val="pl-PL" w:eastAsia="en-GB" w:bidi="ar-SA"/>
        </w:rPr>
      </w:pPr>
      <w:r w:rsidRPr="00185C6A">
        <w:rPr>
          <w:rFonts w:ascii="Arial" w:eastAsia="Calibri" w:hAnsi="Arial" w:cs="Arial"/>
          <w:b/>
          <w:kern w:val="0"/>
          <w:lang w:val="pl-PL" w:eastAsia="en-GB" w:bidi="ar-SA"/>
        </w:rPr>
        <w:t>Część II: Informacje dotyczące wykonawcy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</w:t>
      </w:r>
      <w:r w:rsidRPr="001B3F28">
        <w:rPr>
          <w:rFonts w:ascii="Arial" w:eastAsia="Calibri" w:hAnsi="Arial" w:cs="Arial"/>
          <w:smallCaps/>
          <w:kern w:val="0"/>
          <w:sz w:val="22"/>
          <w:szCs w:val="22"/>
          <w:lang w:val="pl-PL" w:eastAsia="en-GB" w:bidi="ar-SA"/>
        </w:rPr>
        <w:t xml:space="preserve">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185C6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podać,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Nazwa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………………………………………………………</w:t>
            </w:r>
          </w:p>
        </w:tc>
      </w:tr>
      <w:tr w:rsidR="001D6F5F" w:rsidRPr="00C0441D" w:rsidTr="000B1F61">
        <w:trPr>
          <w:trHeight w:val="137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Numer VAT, jeżeli dotyczy: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pocztowy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rPr>
          <w:trHeight w:val="200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Osoba lub osoby wyznaczone do kontaktów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Telefon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e-mail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internetowy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(adres www)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zaznaczyć odpowiednie, wypełnić,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jest mikroprzedsiębiorstwem bądź małym lub średnim przedsiębiorstwem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Jedynie w przypadku gdy zamówienie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jest zastrzeżone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vertAlign w:val="superscript"/>
                <w:lang w:val="pl-PL" w:eastAsia="en-GB" w:bidi="ar-SA"/>
              </w:rPr>
              <w:footnoteReference w:id="8"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: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czy wykonawca jest zakładem pracy chronionej, „przedsiębiorstwem społecznym”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9"/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lub czy będzie realizował zamówienie w ramach programów zatrudnienia chronionego?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tak,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jaki jest odpowiedni odsetek pracowników niepełnosprawnych 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Jeżeli jest to wymagane, proszę określić, do której kategorii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 xml:space="preserve">lub których kategorii pracowników niepełnosprawnych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należą  dani pracownicy.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Jeżeli dotyczy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jest wpisany                  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 [] Nie dotyczy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                                        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Proszę udzielić odpowiedzi w pozostałych fragmentach niniejszej sekcji, w sekcji B i,                    w odpowiednich przypadkach, sekcji C niniejszej części, uzupełnić część V (w stosownych przypadkach) oraz w każdym przypadku wypełnić                 i podpisać część VI.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Proszę podać nazwę wykazu lub zaświadczenia                     i odpowiedni numer rejestracyjny lub numer zaświadczenia, jeżeli dotyczy: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Jeżeli poświadczenie wpisu do wykazu lub wydania zaświadczenia jest dostępne w formie elektronicznej, proszę podać: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c) Proszę podać dane referencyjne stanowiące podstawę wpisu do wykazu lub wydania zaświadczenia oraz,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stosownych przypadkach, klasyfikację nadaną w urzędowym wykazie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10"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Czy wpis do wykazu lub wydane zaświadczenie obejmują wszystkie wymagane kryteria kwalifikacji?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nie: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Proszę dodatkowo uzupełnić brakujące informacje w części IV w sekcjach A, B, C lub D, 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w zależności od przypadku.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WYŁĄCZNIE jeżeli jest to wymagane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 stosownym ogłoszeniu lub dokumentach zamówienia:</w:t>
            </w:r>
            <w:r w:rsidRPr="00E756A5">
              <w:rPr>
                <w:rFonts w:ascii="Arial" w:eastAsia="Calibri" w:hAnsi="Arial" w:cs="Arial"/>
                <w:b/>
                <w:i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dowolnym państwie członkowskim?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e)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Czy wykonawca bierze udział </w:t>
            </w: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                            </w:t>
            </w: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>w postępowaniu  o udzielenie zamówienia wspólnie z innymi wykonawcami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1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9289" w:type="dxa"/>
            <w:gridSpan w:val="2"/>
            <w:shd w:val="clear" w:color="auto" w:fill="BFBFBF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tak, proszę dopilnować, aby pozostali uczestnicy przedstawili odrębne jednolite europejskie dokumenty zamówienia.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a) Proszę wskazać rolę wykonawcy w grupie (lider, odpowiedzialny za określone zadania itd.):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Proszę wskazać pozostałych wykonawców biorących wspólnie udział w postępowaniu o udzielenie zamówienia: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 stosownych przypadkach </w:t>
            </w: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wskazanie części zamówienia, w odniesieniu do której (których) wykonawca zamierza złożyć ofertę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przedstawicieli wykonawcy</w:t>
      </w:r>
    </w:p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W stosownych przypadkach proszę podać imię i nazwisko</w:t>
      </w:r>
      <w:r w:rsidRPr="00AC0598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 xml:space="preserve"> (imiona i nazwiska) oraz adres(-y) </w:t>
      </w: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osoby (osób) upoważnionej(-</w:t>
      </w:r>
      <w:proofErr w:type="spellStart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ych</w:t>
      </w:r>
      <w:proofErr w:type="spellEnd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) do reprezentowania wykonawcy na potrzeby niniejszego postępowania 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Osoby upoważnione do reprezentowania,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istnieją: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Imię i nazwisko,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wraz z datą i miejscem urodzenia, jeżeli są wymagane: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…],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23846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razie potrzeby proszę podać szczegółowe informacje dotyczące przedstawicielstwa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1B3F2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polega na zdolności innych podmiotów w celu spełnienia kryteriów kwalifikacji określonych poniżej w części IV oraz (ewentualnych) kryteriów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</w:pP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Jeżeli tak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proszę przedstawić –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dla każdego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z podmiotów, których to dotyczy – odrębny formularz jednolitego europejskiego dokumentu zamówienia zawierający informacje wymagane w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niniejszej części sekcja A i B oraz w części III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należycie wypełniony i podpisany przez dane podmioty.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 za kontrolę jakości,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a w przypadku zamówień publicznych na roboty budowlane – tych, do których wykonawca będzie mógł się zwrócić o wykonanie robót budowlanych. O ile ma to znaczenie dla określonych zdolności, na których polega wykonawca, proszę dołączyć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– dla każdego z podmiotów, których to dotyczy – informacje wymagane w częściach IV i V</w:t>
      </w:r>
      <w:r w:rsidRPr="00AC0598">
        <w:rPr>
          <w:rFonts w:ascii="Arial" w:eastAsia="Calibri" w:hAnsi="Arial" w:cs="Arial"/>
          <w:kern w:val="0"/>
          <w:sz w:val="16"/>
          <w:szCs w:val="16"/>
          <w:vertAlign w:val="superscript"/>
          <w:lang w:val="pl-PL" w:eastAsia="en-GB" w:bidi="ar-SA"/>
        </w:rPr>
        <w:footnoteReference w:id="12"/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.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u w:val="single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A23846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Informacje dotyczące podwykonawców, na których zdolności wykonawca nie polega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(Sekcja, którą należy wypełnić jedynie w przypadku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,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gdy instytucja zamawiająca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lub podmiot zamawiający wprost tego zażąda)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Podwykonawstwo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8C1BD7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u w:val="single"/>
                <w:lang w:val="pl-PL" w:eastAsia="en-GB" w:bidi="ar-SA"/>
              </w:rPr>
              <w:t>TAK – Wykonawca jest  zobowiązany podać dane w tym zakresie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</w:t>
            </w:r>
            <w:r w:rsidRPr="00AC059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tak i o ile jest to wiadome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podać wykaz proponowanych podwykonawców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1D6F5F" w:rsidRPr="00C0441D" w:rsidRDefault="001D6F5F" w:rsidP="001D6F5F">
      <w:pPr>
        <w:widowControl/>
        <w:suppressAutoHyphens w:val="0"/>
        <w:spacing w:after="160" w:line="259" w:lineRule="auto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 w:type="page"/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III: </w:t>
      </w:r>
      <w:r w:rsidRPr="008C1BD7">
        <w:rPr>
          <w:rFonts w:ascii="Arial" w:eastAsia="Calibri" w:hAnsi="Arial" w:cs="Arial"/>
          <w:b/>
          <w:kern w:val="0"/>
          <w:sz w:val="22"/>
          <w:szCs w:val="22"/>
          <w:lang w:val="pl-PL" w:eastAsia="en-GB" w:bidi="ar-SA"/>
        </w:rPr>
        <w:t>Podstawy wykluczenia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A: Podstawy związane z wyrokami skazującymi za przestępstwo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W art. 57 ust. 1 dyrektywy 2014/24/UE określono następujące powody wykluczenia:</w:t>
      </w:r>
    </w:p>
    <w:p w:rsidR="001D6F5F" w:rsidRPr="00C0441D" w:rsidRDefault="001D6F5F" w:rsidP="001D6F5F">
      <w:pPr>
        <w:widowControl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udział w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organizacji przestępczej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3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korupcja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4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bookmarkStart w:id="2" w:name="_DV_M1264"/>
      <w:bookmarkEnd w:id="2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nadużycie finansowe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5"/>
      </w:r>
      <w:r w:rsidRPr="00C0441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;</w:t>
      </w:r>
      <w:bookmarkStart w:id="3" w:name="_DV_M1266"/>
      <w:bookmarkEnd w:id="3"/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przestępstwa terrorystyczne lub przestępstwa związane z działalnością terrorystyczną</w:t>
      </w:r>
      <w:bookmarkStart w:id="4" w:name="_DV_M1268"/>
      <w:bookmarkEnd w:id="4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6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pranie pieniędzy lub finansowanie terroryzmu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7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praca dzieci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i inne formy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handlu ludźmi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8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6F3428" w:rsidRDefault="001D6F5F" w:rsidP="000B1F61">
            <w:pPr>
              <w:widowControl/>
              <w:suppressAutoHyphens w:val="0"/>
              <w:spacing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Podstawy związane z wyrokami skazującymi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</w:t>
            </w: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za przestępstwo na podstawie przepisów krajowych stanowiących wdrożenie podstaw określonych w art. 57 ust. 1 wspomnianej dyrektywy:</w:t>
            </w:r>
            <w:r w:rsidRPr="00EB4434"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  </w:t>
            </w:r>
            <w:r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 stosunku do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samego wykonawcy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bądź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jakiejkolwiek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wydany został prawomocny wyrok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 jednego z wyżej wymienionych powodów, orzeczeniem sprzed najwyżej pięciu lat lub                           w którym okres wykluczenia określony bezpośrednio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wyroku nadal obowiązuje?</w:t>
            </w:r>
          </w:p>
          <w:p w:rsidR="001D6F5F" w:rsidRPr="00100270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 w:rsid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– patrz wymóg określony w pkt. </w:t>
            </w:r>
            <w:r w:rsidR="000B1F61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V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 1</w:t>
            </w:r>
            <w:r w:rsidR="000B1F61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SIWZ.</w:t>
            </w:r>
          </w:p>
          <w:p w:rsidR="001D6F5F" w:rsidRPr="000B1F61" w:rsidRDefault="001D6F5F" w:rsidP="000B1F61">
            <w:pPr>
              <w:ind w:hanging="284"/>
              <w:jc w:val="both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  <w:proofErr w:type="spellStart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>Wykonawca</w:t>
            </w:r>
            <w:proofErr w:type="spellEnd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 xml:space="preserve">, </w:t>
            </w:r>
            <w:r w:rsidRPr="000B1F61">
              <w:rPr>
                <w:rFonts w:ascii="Arial Narrow" w:hAnsi="Arial Narrow"/>
                <w:sz w:val="18"/>
                <w:szCs w:val="18"/>
                <w:lang w:val="pl-PL"/>
              </w:rPr>
              <w:t>którego oferta zostanie najwyżej oceniona,                  na wezwanie Zamawiającego zobowiązany będzie także                    do przedłożenia w wyznaczonym terminie dokumentów potwierdzających te okoliczności tj.:</w:t>
            </w:r>
          </w:p>
          <w:p w:rsidR="001D6F5F" w:rsidRPr="000B1F61" w:rsidRDefault="000B1F61" w:rsidP="000B1F61">
            <w:pPr>
              <w:jc w:val="both"/>
              <w:rPr>
                <w:rFonts w:ascii="Arial Narrow" w:hAnsi="Arial Narrow"/>
                <w:b/>
                <w:sz w:val="18"/>
                <w:szCs w:val="20"/>
                <w:lang w:eastAsia="ar-SA"/>
              </w:rPr>
            </w:pPr>
            <w:r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1/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informacj</w:t>
            </w:r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ę</w:t>
            </w:r>
            <w:proofErr w:type="spellEnd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Krajowego</w:t>
            </w:r>
            <w:proofErr w:type="spellEnd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Rejestru</w:t>
            </w:r>
            <w:proofErr w:type="spellEnd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Karnego</w:t>
            </w:r>
            <w:proofErr w:type="spellEnd"/>
            <w:r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w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zakresie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określonym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w art. 24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ust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. 1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pkt.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13-14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ustawy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Pzp,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wystawioną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nie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wcześniej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niż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6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miesięcy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przed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upływem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terminu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składania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ofert</w:t>
            </w:r>
            <w:proofErr w:type="spellEnd"/>
            <w:r w:rsidR="001D6F5F" w:rsidRPr="000B1F61">
              <w:rPr>
                <w:rFonts w:ascii="Arial Narrow" w:hAnsi="Arial Narrow"/>
                <w:b/>
                <w:sz w:val="18"/>
                <w:szCs w:val="20"/>
                <w:lang w:eastAsia="ar-SA"/>
              </w:rPr>
              <w:t>.</w:t>
            </w:r>
          </w:p>
          <w:p w:rsidR="001D6F5F" w:rsidRDefault="001D6F5F" w:rsidP="000B1F61">
            <w:pPr>
              <w:jc w:val="both"/>
              <w:rPr>
                <w:rFonts w:ascii="Arial Narrow" w:hAnsi="Arial Narrow"/>
                <w:i/>
                <w:color w:val="FF0000"/>
                <w:sz w:val="20"/>
                <w:szCs w:val="20"/>
                <w:lang w:eastAsia="ar-SA"/>
              </w:rPr>
            </w:pP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9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podać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0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datę wyroku, określić, których spośród punktów 1–6 on dotyczy, oraz podać powód(-ody) skazania;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wskazać, kto został skazany [ ];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915F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data: [   ], punkt(-y): [   ], powód(-ody): [   ]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długość okresu wykluczenia [……] oraz punkt(-y), którego(-</w:t>
            </w:r>
            <w:proofErr w:type="spellStart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ych</w:t>
            </w:r>
            <w:proofErr w:type="spellEnd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 to dotyczy.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przypadku skazania, czy wykonawca przedsięwziął środki w celu wykazania swojej rzetelności pomimo istnienia odpowiedniej podstawy wykluczenia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2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[] Tak [] Nie 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opisać przedsięwzięte środki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3"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B: </w:t>
      </w:r>
      <w:r w:rsidRPr="00E915F4">
        <w:rPr>
          <w:rFonts w:ascii="Arial" w:eastAsia="Calibri" w:hAnsi="Arial" w:cs="Arial"/>
          <w:b/>
          <w:smallCaps/>
          <w:w w:val="0"/>
          <w:kern w:val="0"/>
          <w:sz w:val="20"/>
          <w:szCs w:val="20"/>
          <w:lang w:val="pl-PL" w:eastAsia="en-GB" w:bidi="ar-SA"/>
        </w:rPr>
        <w:t>Podstawy związane z płatnością podatków lub składek na ubezpieczenie społeczne</w:t>
      </w: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2322"/>
        <w:gridCol w:w="2323"/>
      </w:tblGrid>
      <w:tr w:rsidR="001D6F5F" w:rsidRPr="00C0441D" w:rsidTr="000B1F61">
        <w:trPr>
          <w:trHeight w:val="710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wywiązał się ze wszystkich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obowiązków dotyczących płatności podatków lub składek na ubezpieczenie społeczne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, zarówno w państwie, w którym ma siedzibę,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jak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i w państwie członkowskim instytucji zamawiającej lub podmiotu zamawiającego, jeżeli jest ono inne niż państwo siedziby?</w:t>
            </w:r>
          </w:p>
          <w:p w:rsidR="001D6F5F" w:rsidRPr="000B1F61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Wykonawca </w:t>
            </w:r>
            <w:r w:rsidR="00721FB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nie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z postępowania o udzielenie zamówienia publicznego na podstawie art. 24 ust. 1 pkt 1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 w:rsidR="000B1F61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– patrz wymóg określony w pkt. 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 w:rsidR="000B1F61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ppkt. 2 SIWZ.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1D6E19" w:rsidRDefault="001D6F5F" w:rsidP="000B1F61">
            <w:pPr>
              <w:ind w:hanging="284"/>
              <w:jc w:val="both"/>
              <w:rPr>
                <w:rFonts w:ascii="Arial Narrow" w:hAnsi="Arial Narrow"/>
                <w:i/>
                <w:sz w:val="18"/>
                <w:szCs w:val="18"/>
                <w:lang w:val="pl-PL"/>
              </w:rPr>
            </w:pPr>
            <w:r w:rsidRPr="001D6E19">
              <w:rPr>
                <w:b/>
                <w:i/>
                <w:lang w:eastAsia="ar-SA"/>
              </w:rPr>
              <w:t xml:space="preserve">     </w:t>
            </w:r>
            <w:proofErr w:type="spellStart"/>
            <w:r w:rsidRPr="001D6E19">
              <w:rPr>
                <w:rFonts w:ascii="Arial Narrow" w:hAnsi="Arial Narrow"/>
                <w:b/>
                <w:i/>
                <w:sz w:val="18"/>
                <w:szCs w:val="18"/>
                <w:lang w:eastAsia="ar-SA"/>
              </w:rPr>
              <w:t>Wykonawca</w:t>
            </w:r>
            <w:proofErr w:type="spellEnd"/>
            <w:r w:rsidRPr="001D6E19">
              <w:rPr>
                <w:rFonts w:ascii="Arial Narrow" w:hAnsi="Arial Narrow"/>
                <w:b/>
                <w:i/>
                <w:sz w:val="18"/>
                <w:szCs w:val="18"/>
                <w:lang w:eastAsia="ar-SA"/>
              </w:rPr>
              <w:t xml:space="preserve">, </w:t>
            </w:r>
            <w:r w:rsidRPr="001D6E19">
              <w:rPr>
                <w:rFonts w:ascii="Arial Narrow" w:hAnsi="Arial Narrow"/>
                <w:i/>
                <w:sz w:val="18"/>
                <w:szCs w:val="18"/>
                <w:lang w:val="pl-PL"/>
              </w:rPr>
              <w:t>którego oferta zostanie najwyżej oceniona,                  na wezwanie Zamawiającego zobowiązany będzie także                    do przedłożenia w wyznaczonym terminie dokumentów potwierdzających te okoliczności tj.:</w:t>
            </w:r>
          </w:p>
          <w:p w:rsidR="001D6F5F" w:rsidRPr="001D6E19" w:rsidRDefault="001D6F5F" w:rsidP="000B1F61">
            <w:pPr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18"/>
                <w:lang w:eastAsia="ar-SA"/>
              </w:rPr>
            </w:pPr>
            <w:r w:rsidRPr="001D6E19">
              <w:rPr>
                <w:rFonts w:ascii="Arial" w:hAnsi="Arial" w:cs="Arial"/>
                <w:b/>
                <w:i/>
                <w:sz w:val="18"/>
                <w:szCs w:val="18"/>
                <w:lang w:eastAsia="ar-SA"/>
              </w:rPr>
              <w:t xml:space="preserve">1/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oświadczenia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wykonawcy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braku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wydania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wobec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niego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prawomocnego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wyroku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sądu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ostatecznej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decyzji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administracyjnej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zaleganiu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uiszczaniem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podatków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opłat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składek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                     na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ubezpieczenia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społeczne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zdrowotne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albo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– w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przypadku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wydania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takiego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wyroku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decyzji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–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dokumentów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potwierdzających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dokonanie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płatności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tych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należności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wraz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ewentualnymi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odsetkami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lastRenderedPageBreak/>
              <w:t>grzywnami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zawarcie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wiążącego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porozumienia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w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sprawie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spłat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tych</w:t>
            </w:r>
            <w:proofErr w:type="spellEnd"/>
            <w:r w:rsidR="000B1F61" w:rsidRPr="001D6E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0B1F61" w:rsidRPr="001D6E19">
              <w:rPr>
                <w:rFonts w:ascii="Arial" w:hAnsi="Arial" w:cs="Arial"/>
                <w:sz w:val="18"/>
                <w:szCs w:val="18"/>
              </w:rPr>
              <w:t>należności</w:t>
            </w:r>
            <w:proofErr w:type="spellEnd"/>
            <w:r w:rsidR="001D6E1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</w:p>
        </w:tc>
      </w:tr>
      <w:tr w:rsidR="001D6F5F" w:rsidRPr="00C0441D" w:rsidTr="000B1F6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  <w:t>Jeżeli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państwo lub państwo członkowskie, którego to dotyczy;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jakiej kwoty to dotyczy?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w jaki sposób zostało ustalone to naruszenie obowiązków: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1) w trybie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decyzji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sądowej lub administracyjnej:</w:t>
            </w:r>
          </w:p>
          <w:p w:rsidR="001D6F5F" w:rsidRPr="00C0441D" w:rsidRDefault="001D6F5F" w:rsidP="000B1F61">
            <w:pPr>
              <w:widowControl/>
              <w:tabs>
                <w:tab w:val="num" w:pos="1417"/>
              </w:tabs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ta decyzja jest ostateczna i wiążąca?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Proszę podać datę wyroku lub decyzji.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przypadku wyroku,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została w nim bezpośrednio określona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długość okresu wykluczenia: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2) w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inny sposób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 Proszę sprecyzować, w jaki: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Składki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 ubezpieczenia społeczne</w:t>
            </w:r>
          </w:p>
        </w:tc>
      </w:tr>
      <w:tr w:rsidR="001D6F5F" w:rsidRPr="00C0441D" w:rsidTr="000B1F6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tabs>
                <w:tab w:val="num" w:pos="850"/>
              </w:tabs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4D66C2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Podstawy związane z niewypłacalnością, konfliktem interesów lub wykroczeniami zawodowymi</w:t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vertAlign w:val="superscript"/>
          <w:lang w:val="pl-PL" w:eastAsia="en-GB" w:bidi="ar-SA"/>
        </w:rPr>
        <w:footnoteReference w:id="25"/>
      </w:r>
    </w:p>
    <w:p w:rsidR="001D6F5F" w:rsidRPr="004D5FEE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</w:pPr>
      <w:r w:rsidRPr="004D5FEE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Należy zauważyć, że do celów niniejszego zamówienia niektóre z poniższych podstaw wykluczenia mogą być zdefiniowane bardziej precyzyjnie w prawie krajowym, w stosownym ogłoszeniu lub 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dotyczące ewentualnej niewypłacalności, konfliktu interesów lub wykroczeń zawodowych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1D6F5F" w:rsidRPr="00765AC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wykonawca, 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wedle własnej wiedzy, naruszył swoje obowiązki w dziedzinie prawa środowiska, prawa socjalnego i prawa pracy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6"/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  <w:p w:rsidR="00814E5A" w:rsidRPr="00100270" w:rsidRDefault="00814E5A" w:rsidP="00814E5A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– patrz wymóg określony w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pkt. 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 1 SIWZ.</w:t>
            </w:r>
          </w:p>
          <w:p w:rsidR="00814E5A" w:rsidRPr="000B1F61" w:rsidRDefault="00814E5A" w:rsidP="00814E5A">
            <w:pPr>
              <w:ind w:hanging="284"/>
              <w:jc w:val="both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  <w:proofErr w:type="spellStart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>Wykonawca</w:t>
            </w:r>
            <w:proofErr w:type="spellEnd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 xml:space="preserve">, </w:t>
            </w:r>
            <w:r w:rsidRPr="000B1F61">
              <w:rPr>
                <w:rFonts w:ascii="Arial Narrow" w:hAnsi="Arial Narrow"/>
                <w:sz w:val="18"/>
                <w:szCs w:val="18"/>
                <w:lang w:val="pl-PL"/>
              </w:rPr>
              <w:t>którego oferta zostanie najwyżej oceniona,                  na wezwanie Zamawiającego zobowiązany będzie także                    do przedłożenia w wyznaczonym terminie dokumentów potwierdzających te okoliczności tj.:</w:t>
            </w:r>
          </w:p>
          <w:p w:rsidR="00814E5A" w:rsidRPr="00814E5A" w:rsidRDefault="00814E5A" w:rsidP="00814E5A">
            <w:pPr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1/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informację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z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Krajowego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Rejestru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Karnego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w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zakresie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określonym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w art. 24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ust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. 1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pkt.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13-14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ustawy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Pzp,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wystawioną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nie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wcześniej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niż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6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miesięcy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przed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upływem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terminu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składania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ofert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.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</w:p>
        </w:tc>
      </w:tr>
      <w:tr w:rsidR="001D6F5F" w:rsidRPr="00C0441D" w:rsidTr="000B1F6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7B08D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przedsięwziął środki w celu wykazania swojej rzetelności pomimo istnienia odpowiedniej podstawy wykluczenia („samooczyszczenie”)?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opisać przedsięwzięte środki: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4E5A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 xml:space="preserve">Czy wykonawca znajduje się w jednej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 następujących sytuacji: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zbankrutował;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prowadzone jest wobec niego postępowanie upadłościowe lub likwidacyjne;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c) zawarł układ z wierzycielami;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znajduje się w innej tego rodzaju sytuacji wynikającej z podobnej procedury przewidzianej  w krajowych przepisach ustawowych i wykonawczych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27"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e) jego aktywami zarządza likwidator lub sąd;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f) jego działalność gospodarcza jest zawieszona</w:t>
            </w:r>
            <w:r w:rsidRPr="00814E5A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1   ustawy Pzp</w:t>
            </w:r>
            <w:r w:rsidR="00814E5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– </w:t>
            </w:r>
            <w:r w:rsidR="00814E5A" w:rsidRP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patrz wymóg określony w pkt. 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 w:rsidR="00814E5A" w:rsidRP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ppkt. 4 SIWZ.</w:t>
            </w:r>
          </w:p>
          <w:p w:rsidR="001D6F5F" w:rsidRPr="00814E5A" w:rsidRDefault="001D6F5F" w:rsidP="000B1F61">
            <w:pPr>
              <w:ind w:hanging="284"/>
              <w:jc w:val="both"/>
              <w:rPr>
                <w:rFonts w:ascii="Arial" w:hAnsi="Arial" w:cs="Arial"/>
                <w:i/>
                <w:sz w:val="18"/>
                <w:szCs w:val="22"/>
                <w:u w:val="single"/>
                <w:lang w:val="pl-PL"/>
              </w:rPr>
            </w:pPr>
            <w:r w:rsidRPr="00814E5A">
              <w:rPr>
                <w:rFonts w:ascii="Arial" w:hAnsi="Arial" w:cs="Arial"/>
                <w:b/>
                <w:i/>
                <w:color w:val="FF0000"/>
                <w:sz w:val="18"/>
                <w:szCs w:val="22"/>
                <w:lang w:eastAsia="ar-SA"/>
              </w:rPr>
              <w:t xml:space="preserve">     </w:t>
            </w:r>
            <w:proofErr w:type="spellStart"/>
            <w:r w:rsidRPr="00814E5A">
              <w:rPr>
                <w:rFonts w:ascii="Arial" w:hAnsi="Arial" w:cs="Arial"/>
                <w:b/>
                <w:i/>
                <w:sz w:val="18"/>
                <w:szCs w:val="22"/>
                <w:u w:val="single"/>
                <w:lang w:eastAsia="ar-SA"/>
              </w:rPr>
              <w:t>Wykonawca</w:t>
            </w:r>
            <w:proofErr w:type="spellEnd"/>
            <w:r w:rsidRPr="00814E5A">
              <w:rPr>
                <w:rFonts w:ascii="Arial" w:hAnsi="Arial" w:cs="Arial"/>
                <w:b/>
                <w:i/>
                <w:sz w:val="18"/>
                <w:szCs w:val="22"/>
                <w:u w:val="single"/>
                <w:lang w:eastAsia="ar-SA"/>
              </w:rPr>
              <w:t xml:space="preserve">, </w:t>
            </w:r>
            <w:r w:rsidRPr="00814E5A">
              <w:rPr>
                <w:rFonts w:ascii="Arial" w:hAnsi="Arial" w:cs="Arial"/>
                <w:i/>
                <w:sz w:val="18"/>
                <w:szCs w:val="22"/>
                <w:u w:val="single"/>
                <w:lang w:val="pl-PL"/>
              </w:rPr>
              <w:t>którego oferta zostanie najw</w:t>
            </w:r>
            <w:r w:rsidR="00814E5A" w:rsidRPr="00814E5A">
              <w:rPr>
                <w:rFonts w:ascii="Arial" w:hAnsi="Arial" w:cs="Arial"/>
                <w:i/>
                <w:sz w:val="18"/>
                <w:szCs w:val="22"/>
                <w:u w:val="single"/>
                <w:lang w:val="pl-PL"/>
              </w:rPr>
              <w:t xml:space="preserve">yżej oceniona,   </w:t>
            </w:r>
            <w:r w:rsidRPr="00814E5A">
              <w:rPr>
                <w:rFonts w:ascii="Arial" w:hAnsi="Arial" w:cs="Arial"/>
                <w:i/>
                <w:sz w:val="18"/>
                <w:szCs w:val="22"/>
                <w:u w:val="single"/>
                <w:lang w:val="pl-PL"/>
              </w:rPr>
              <w:t>na wezwanie Zamawiającego zobowiązany będzie także do przedłożenia w wyznaczonym terminie dokumentów potwierdzających te okoliczności tj.:</w:t>
            </w:r>
          </w:p>
          <w:p w:rsidR="001D6F5F" w:rsidRPr="00814E5A" w:rsidRDefault="001D6F5F" w:rsidP="000B1F61">
            <w:pPr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22"/>
                <w:u w:val="single"/>
                <w:lang w:eastAsia="ar-SA"/>
              </w:rPr>
            </w:pPr>
            <w:r w:rsidRPr="00814E5A">
              <w:rPr>
                <w:rFonts w:ascii="Arial" w:hAnsi="Arial" w:cs="Arial"/>
                <w:b/>
                <w:i/>
                <w:sz w:val="18"/>
                <w:szCs w:val="22"/>
                <w:u w:val="single"/>
                <w:lang w:eastAsia="ar-SA"/>
              </w:rPr>
              <w:t xml:space="preserve">1/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odpis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z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właściwego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rejestru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lub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z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centralnej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ewidencji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i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informacji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o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działalności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  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gospodarczej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,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jeżeli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odrębne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przepisy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wymagają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wpisu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do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rejestru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lub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ewidencji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, w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celu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wykazania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braku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podstaw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do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wykluczenia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w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oparciu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o art. </w:t>
            </w:r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  <w:u w:val="single"/>
              </w:rPr>
              <w:t xml:space="preserve">24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  <w:u w:val="single"/>
              </w:rPr>
              <w:t>ust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  <w:u w:val="single"/>
              </w:rPr>
              <w:t xml:space="preserve">. 5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  <w:u w:val="single"/>
              </w:rPr>
              <w:t>pkt.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  <w:u w:val="single"/>
              </w:rPr>
              <w:t xml:space="preserve"> 1</w:t>
            </w:r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</w:t>
            </w:r>
            <w:proofErr w:type="spellStart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>ustawy</w:t>
            </w:r>
            <w:proofErr w:type="spellEnd"/>
            <w:r w:rsidR="00814E5A" w:rsidRPr="00814E5A">
              <w:rPr>
                <w:rStyle w:val="Domylnaczcionkaakapitu1"/>
                <w:rFonts w:ascii="Arial" w:hAnsi="Arial" w:cs="Arial"/>
                <w:sz w:val="18"/>
                <w:szCs w:val="22"/>
              </w:rPr>
              <w:t xml:space="preserve"> Pzp.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Proszę podać szczegółowe informacje: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Proszę podać powody, które pomimo powyższej sytuacji umożliwiają realizację zamówienia,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uwzględnieniem mających zastosowanie przepisów krajowych i środków dotyczących kontynuowania działalności gospodarczej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28"/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  <w:p w:rsidR="001D6F5F" w:rsidRPr="00BC72DA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jest winien poważnego wykroczenia zawodowego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9"/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814E5A" w:rsidRPr="00100270" w:rsidRDefault="00814E5A" w:rsidP="00814E5A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– patrz wymóg określony w pkt. 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 1 SIWZ.</w:t>
            </w:r>
          </w:p>
          <w:p w:rsidR="00814E5A" w:rsidRPr="000B1F61" w:rsidRDefault="00814E5A" w:rsidP="00814E5A">
            <w:pPr>
              <w:ind w:hanging="284"/>
              <w:jc w:val="both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  <w:proofErr w:type="spellStart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>Wykonawca</w:t>
            </w:r>
            <w:proofErr w:type="spellEnd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 xml:space="preserve">, </w:t>
            </w:r>
            <w:r w:rsidRPr="000B1F61">
              <w:rPr>
                <w:rFonts w:ascii="Arial Narrow" w:hAnsi="Arial Narrow"/>
                <w:sz w:val="18"/>
                <w:szCs w:val="18"/>
                <w:lang w:val="pl-PL"/>
              </w:rPr>
              <w:t xml:space="preserve">którego oferta zostanie najwyżej oceniona,                  na wezwanie Zamawiającego zobowiązany będzie także                    do przedłożenia w wyznaczonym terminie dokumentów </w:t>
            </w:r>
            <w:r w:rsidRPr="000B1F61">
              <w:rPr>
                <w:rFonts w:ascii="Arial Narrow" w:hAnsi="Arial Narrow"/>
                <w:sz w:val="18"/>
                <w:szCs w:val="18"/>
                <w:lang w:val="pl-PL"/>
              </w:rPr>
              <w:lastRenderedPageBreak/>
              <w:t>potwierdzających te okoliczności tj.:</w:t>
            </w:r>
          </w:p>
          <w:p w:rsidR="001D6F5F" w:rsidRPr="00814E5A" w:rsidRDefault="00814E5A" w:rsidP="000B1F61">
            <w:pPr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1/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informację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z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Krajowego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Rejestru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Karnego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w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zakresie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określonym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w art. 24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ust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. 1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pkt.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13-14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ustawy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Pzp,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wystawioną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nie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wcześniej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niż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6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miesięcy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przed</w:t>
            </w:r>
            <w:proofErr w:type="spellEnd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 w:rsidRPr="00814E5A">
              <w:rPr>
                <w:rFonts w:ascii="Arial Narrow" w:hAnsi="Arial Narrow"/>
                <w:sz w:val="18"/>
                <w:szCs w:val="20"/>
                <w:lang w:eastAsia="ar-SA"/>
              </w:rPr>
              <w:t>u</w:t>
            </w:r>
            <w:r>
              <w:rPr>
                <w:rFonts w:ascii="Arial Narrow" w:hAnsi="Arial Narrow"/>
                <w:sz w:val="18"/>
                <w:szCs w:val="20"/>
                <w:lang w:eastAsia="ar-SA"/>
              </w:rPr>
              <w:t>pływem</w:t>
            </w:r>
            <w:proofErr w:type="spellEnd"/>
            <w:r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20"/>
                <w:lang w:eastAsia="ar-SA"/>
              </w:rPr>
              <w:t>terminu</w:t>
            </w:r>
            <w:proofErr w:type="spellEnd"/>
            <w:r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20"/>
                <w:lang w:eastAsia="ar-SA"/>
              </w:rPr>
              <w:t>składania</w:t>
            </w:r>
            <w:proofErr w:type="spellEnd"/>
            <w:r>
              <w:rPr>
                <w:rFonts w:ascii="Arial Narrow" w:hAnsi="Arial Narrow"/>
                <w:sz w:val="1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20"/>
                <w:lang w:eastAsia="ar-SA"/>
              </w:rPr>
              <w:t>ofert</w:t>
            </w:r>
            <w:proofErr w:type="spellEnd"/>
            <w:r>
              <w:rPr>
                <w:rFonts w:ascii="Arial Narrow" w:hAnsi="Arial Narrow"/>
                <w:sz w:val="18"/>
                <w:szCs w:val="20"/>
                <w:lang w:eastAsia="ar-SA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 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tak, czy wykonawca przedsięwziął środki  w celu samooczyszczenia? [] Tak [] Nie</w:t>
            </w: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Jeżeli tak, proszę opisać przedsięwzięte środki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[……]</w:t>
            </w:r>
          </w:p>
        </w:tc>
      </w:tr>
      <w:tr w:rsidR="001D6F5F" w:rsidRPr="00C0441D" w:rsidTr="000B1F6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6173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zawarł z innymi </w:t>
            </w:r>
            <w:r w:rsidRPr="008B6D2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wykonawcami 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porozumienia mające na celu zakłócenie konkurencji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</w:t>
            </w:r>
            <w:r w:rsidRPr="00E7617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20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czy wykonawca przedsięwziął środki w celu samooczyszczenia?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                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Patrz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: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art. 24 ust. 8 i 9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</w:tr>
      <w:tr w:rsidR="001D6F5F" w:rsidRPr="00C0441D" w:rsidTr="000B1F61">
        <w:trPr>
          <w:trHeight w:val="1316"/>
        </w:trPr>
        <w:tc>
          <w:tcPr>
            <w:tcW w:w="4644" w:type="dxa"/>
            <w:shd w:val="clear" w:color="auto" w:fill="auto"/>
          </w:tcPr>
          <w:p w:rsidR="001D6F5F" w:rsidRPr="00FB49D4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wie o jakimkolwiek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konflikcie interesów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0"/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spowodowanym jego udziałem                   w postępowaniu o udzielenie zamówienia?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                     na ten temat:                    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544"/>
        </w:trPr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lub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przedsiębiorstwo związane  z wykonawcą doradzał(-o) instytucji zamawiającej lub podmiotowi zamawiającemu bądź był(-o) w inny sposób zaangażowany(-e)                   w przygotowanie postępowania o udzielenie zamówienia?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19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znajdował się w sytuacji, w której wcześniejsza umowa w sprawie zamówienia publicznego, wcześniejsza umowa z podmiotem zamawiającym lub wcześniejsza umowa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sprawie koncesji została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rozwiązana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 czasem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lub w której nałożone zostało odszkodowanie bądź inne porównywalne sankcje w związku z tą wcześniejszą umową?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na ten temat:            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9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tak, czy wykonawca przedsięwziął środki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celu samooczyszczenia? [] Tak [] Nie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Jeżeli tak, proszę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56C5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może potwierdzić, że: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a) nie jest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winny poważnego wprowadzenia                 w błąd przy dostarczaniu informacji wymaganych do weryfikacji braku podstaw wykluczenia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 weryfikacji spełnienia kryteriów kwalifikacji;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b) </w:t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nie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zataił tych informacji;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>c) jest w stanie niezwłocznie przedstawić dokumenty potwierdzające wymagane przez instytucję zamawiającą lub podmiot zamawiający; oraz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d) nie przedsięwziął kroków, aby w bezprawny sposób wpłynąć na proces podejmowania decyzji przez instytucję zamawiającą lub podmiot zamawiający, pozyskać informacje poufne,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które mogą dać mu nienależną przewagę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w postępowaniu o udzielenie zamówienia,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wskutek zaniedbania przedstawić wprowadzające w błąd informacje, które mogą mieć istotny wpływ na decyzje w sprawie wykluczenia, kwalifikacji  lub udzielenia zamówienia?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Wykonawca </w:t>
            </w:r>
            <w:r w:rsidR="00721FB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nie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16 - 18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lastRenderedPageBreak/>
        <w:t xml:space="preserve">D: </w:t>
      </w:r>
      <w:r w:rsidRPr="0048108D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mają zastosowanie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określone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w stosownym ogłoszeniu lub w dokumentach zamówienia?</w:t>
            </w:r>
          </w:p>
          <w:p w:rsidR="00DE6BD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b/>
                <w:i/>
                <w:color w:val="FF0000"/>
                <w:lang w:eastAsia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21 - 22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 w:rsidR="00DE6BDF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="00DE6BDF" w:rsidRPr="008B08E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– patrz wymóg określony  </w:t>
            </w:r>
            <w:r w:rsidR="00DE6BDF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       </w:t>
            </w:r>
            <w:r w:rsidR="00DE6BDF" w:rsidRPr="008B08E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 pkt. </w:t>
            </w:r>
            <w:r w:rsidR="00DE6BDF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5.</w:t>
            </w:r>
            <w:r w:rsidR="00DE6BDF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3b ppkt. 1</w:t>
            </w:r>
            <w:r w:rsidR="00DE6BDF" w:rsidRPr="008B08E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="00DE6BDF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i 2 </w:t>
            </w:r>
            <w:r w:rsidR="00DE6BDF" w:rsidRPr="008B08E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SIWZ.</w:t>
            </w:r>
          </w:p>
          <w:p w:rsidR="00DE6BDF" w:rsidRPr="000B1F61" w:rsidRDefault="00DE6BDF" w:rsidP="00DE6BDF">
            <w:pPr>
              <w:ind w:hanging="284"/>
              <w:jc w:val="both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  <w:proofErr w:type="spellStart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>Wykonawca</w:t>
            </w:r>
            <w:proofErr w:type="spellEnd"/>
            <w:r w:rsidRPr="000B1F61">
              <w:rPr>
                <w:rFonts w:ascii="Arial Narrow" w:hAnsi="Arial Narrow"/>
                <w:b/>
                <w:sz w:val="18"/>
                <w:szCs w:val="18"/>
                <w:lang w:eastAsia="ar-SA"/>
              </w:rPr>
              <w:t xml:space="preserve">, </w:t>
            </w:r>
            <w:r w:rsidRPr="000B1F61">
              <w:rPr>
                <w:rFonts w:ascii="Arial Narrow" w:hAnsi="Arial Narrow"/>
                <w:sz w:val="18"/>
                <w:szCs w:val="18"/>
                <w:lang w:val="pl-PL"/>
              </w:rPr>
              <w:t>którego oferta zostanie najwyżej oceniona,                  na wezwanie Zamawiającego zobowiązany będzie także                    do przedłożenia w wyznaczonym terminie dokumentów potwierdzających te okoliczności tj.:</w:t>
            </w:r>
          </w:p>
          <w:p w:rsidR="00DE6BDF" w:rsidRPr="00DE6BDF" w:rsidRDefault="00DE6BDF" w:rsidP="00DE6BDF">
            <w:pPr>
              <w:pStyle w:val="Standard"/>
              <w:tabs>
                <w:tab w:val="left" w:pos="1028"/>
              </w:tabs>
              <w:ind w:hanging="36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3B5D56">
              <w:rPr>
                <w:rStyle w:val="Domylnaczcionkaakapitu1"/>
                <w:rFonts w:asciiTheme="minorHAnsi" w:hAnsiTheme="minorHAnsi"/>
                <w:b/>
                <w:color w:val="auto"/>
              </w:rPr>
              <w:t xml:space="preserve">      </w:t>
            </w:r>
            <w:r w:rsidRPr="00DE6BDF">
              <w:rPr>
                <w:rFonts w:ascii="Arial" w:hAnsi="Arial" w:cs="Arial"/>
                <w:sz w:val="18"/>
                <w:szCs w:val="18"/>
              </w:rPr>
              <w:t>1)</w:t>
            </w:r>
            <w:r w:rsidRPr="00DE6BDF">
              <w:rPr>
                <w:rFonts w:ascii="Arial" w:hAnsi="Arial" w:cs="Arial"/>
                <w:color w:val="auto"/>
                <w:sz w:val="18"/>
                <w:szCs w:val="18"/>
              </w:rPr>
              <w:t xml:space="preserve"> informację z Krajowego Rejestru Karnego w zakresie o</w:t>
            </w:r>
            <w:r w:rsidR="00695013">
              <w:rPr>
                <w:rFonts w:ascii="Arial" w:hAnsi="Arial" w:cs="Arial"/>
                <w:color w:val="auto"/>
                <w:sz w:val="18"/>
                <w:szCs w:val="18"/>
              </w:rPr>
              <w:t>kreślonym w art. 24 ust. 1</w:t>
            </w:r>
            <w:r w:rsidRPr="00DE6BDF">
              <w:rPr>
                <w:rFonts w:ascii="Arial" w:hAnsi="Arial" w:cs="Arial"/>
                <w:color w:val="auto"/>
                <w:sz w:val="18"/>
                <w:szCs w:val="18"/>
              </w:rPr>
              <w:t xml:space="preserve"> pkt. 13-14 i 21 ustawy Pzp, wystawioną nie wcześniej niż 6 miesięcy przed upływem terminu składania ofert,</w:t>
            </w:r>
          </w:p>
          <w:p w:rsidR="00DE6BDF" w:rsidRPr="00DE6BDF" w:rsidRDefault="00DE6BDF" w:rsidP="00DE6BDF">
            <w:pPr>
              <w:pStyle w:val="Standard"/>
              <w:tabs>
                <w:tab w:val="left" w:pos="1028"/>
              </w:tabs>
              <w:ind w:hanging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E6BDF" w:rsidRPr="00DE6BDF" w:rsidRDefault="00DE6BDF" w:rsidP="00DE6B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6BDF">
              <w:rPr>
                <w:rFonts w:ascii="Arial" w:hAnsi="Arial" w:cs="Arial"/>
                <w:sz w:val="18"/>
                <w:szCs w:val="18"/>
                <w:lang w:eastAsia="ar-SA"/>
              </w:rPr>
              <w:t xml:space="preserve">2)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oświadczenia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wykonawcy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braku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wydania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wobec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niego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prawomocnego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wyroku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sądu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ostatecznej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decyzji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administracyjnej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zaleganiu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uiszczaniem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podatków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opłat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składek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                     na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ubezpieczenia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społeczne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zdrowotne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albo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– w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przypadku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wydania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takiego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wyroku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decyzji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–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dokumentów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potwierdzających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dokonanie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płatności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tych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należności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wraz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ewentualnymi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odsetkami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grzywnami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lub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zawarcie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wiążącego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porozumienia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w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sprawie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spłat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tych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E6BDF">
              <w:rPr>
                <w:rFonts w:ascii="Arial" w:hAnsi="Arial" w:cs="Arial"/>
                <w:sz w:val="18"/>
                <w:szCs w:val="18"/>
              </w:rPr>
              <w:t>należności</w:t>
            </w:r>
            <w:proofErr w:type="spellEnd"/>
            <w:r w:rsidRPr="00DE6BD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dokumentacja wymagana w stosownym ogłoszeniu </w:t>
            </w:r>
            <w:r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F0620C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przypadku gdy ma zastosowanie którakolwiek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podstaw wykluczenia  o charakterze wyłącznie krajowym, czy wykonawca przedsięwziął środki  w celu samooczyszczenia?</w:t>
            </w:r>
          </w:p>
          <w:p w:rsidR="001D6F5F" w:rsidRPr="0048108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  <w:r>
        <w:rPr>
          <w:rFonts w:eastAsia="Calibri" w:cs="Times New Roman"/>
          <w:kern w:val="0"/>
          <w:szCs w:val="22"/>
          <w:lang w:val="pl-PL" w:eastAsia="en-GB" w:bidi="ar-SA"/>
        </w:rPr>
        <w:lastRenderedPageBreak/>
        <w:t xml:space="preserve">   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IV: Kryteria kwalifikacji</w:t>
      </w:r>
    </w:p>
    <w:p w:rsidR="001D6F5F" w:rsidRPr="002157C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 odniesieniu do kryteriów kwalifikacji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(sekcja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lub sekcje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A–D w niniejszej części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)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wykonawca oświadcza, że: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: Ogólne oświadczenie dotyczące wszystkich kryteriów kwalifikacji</w:t>
      </w:r>
    </w:p>
    <w:p w:rsidR="001D6F5F" w:rsidRPr="002157C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wypełnić to pole jedynie w przypadku gdy instytucja zamawiająca lub podmiot zamawiający wskazały w stosownym ogłoszeniu lub w dokumentach zamówienia,  o których mowa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 ogłoszeniu, że wykonawca może ograniczyć się do wypełnienia sekcji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sym w:font="Symbol" w:char="F061"/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Spełnienie wszystkich wymaganych kryteriów kwalifikacji.</w:t>
            </w:r>
          </w:p>
          <w:p w:rsidR="001D6F5F" w:rsidRPr="00DE6BDF" w:rsidRDefault="00DE6BDF" w:rsidP="00DE6BDF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Wykonawca spełnia warunki udziału                   w postępowaniu określone w 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5.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 ppkt. 1), 2), 3) SIWZ.</w:t>
            </w:r>
          </w:p>
        </w:tc>
        <w:tc>
          <w:tcPr>
            <w:tcW w:w="4607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A: </w:t>
      </w:r>
      <w:r w:rsidRPr="00910F77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Kompetencje</w:t>
      </w:r>
    </w:p>
    <w:p w:rsidR="001D6F5F" w:rsidRPr="00910F7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Wykonawca powinien przedstawić informacje jedynie w przypadku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,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1) Figuruje w odpowiednim rejestrze zawodowym lub handlowym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prowadzonym w państwie członkowskim siedziby wykonawcy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2"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F25BF6" w:rsidTr="000B1F61">
        <w:tc>
          <w:tcPr>
            <w:tcW w:w="4644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2) W odniesieniu do zamówień publicznych                       na usługi: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konieczne jest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posiadanie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określonego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zezwolenia lub bycie członkiem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określonej organizacji, aby mieć możliwość świadczenia usługi,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o której mowa, w państwie siedziby wykonawcy? 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Jeżeli tak, proszę określić, o jakie zezwolenie          lub status członkowski chodzi, i wskazać,           czy wykonawca je posiada: [ …] 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D60729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Sytuacja ekonomiczna i finansowa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1a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) Jego („ogólny”)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roczny obrót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 ciągu określonej liczby lat obrotowych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1b)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obrót w ciągu określonej liczby lat wymaganej w stosownym ogłoszeniu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3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(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2a) Jego roczny („specyficzny”)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obszarze działalności gospodarczej objętym zamówieniem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i określonym w stosownym ogłoszeniu lub dokumentach zamówienia w ciągu wymaganej liczby lat obrotowych jest następujący: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2b) 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przedmiotowym obszarze i w ciągu określonej liczby lat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4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3) W przypadku, gdy informacje dotyczące obrotu (ogólnego lub specyficznego) nie są dostępne za cały wymagany okres, proszę podać datę założenia przedsiębiorstwa wykonawcy lub rozpoczęcia działalności przez wykonawcę:</w:t>
            </w:r>
          </w:p>
          <w:p w:rsidR="001D6F5F" w:rsidRPr="001C4F21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W odniesieniu do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wskaźników finansowych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5"/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ych</w:t>
            </w:r>
            <w:proofErr w:type="spellEnd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 wskaźnika(-ów)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(są) następująca(-e):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(określenie wymaganego wskaźnika – stosunek X do 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– oraz wartość):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[……],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5) W ramach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ubezpieczenia z tytułu ryzyka zawodowego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jest ubezpieczony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następującą kwotę: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6C0E7C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innych ewentualnych wymogów ekonomicznych lub finansowych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które mogły zostać określone w stosownym ogłoszeniu lub dokumentach zamówienia,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wykonawca oświadcza, że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DE6BDF" w:rsidRDefault="00DE6BDF" w:rsidP="00DE6BD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odnośna dokumentacja, która </w:t>
            </w:r>
            <w:r w:rsidRPr="00AC0598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mogła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zostać określona w stosownym ogłoszeniu lub w dokumentach zamówienia,  jest dostępna w formie elektronicznej, proszę wskazać</w:t>
            </w:r>
            <w:r w:rsidRPr="00F25BF6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C: Zdolność techniczna i zawodowa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bookmarkStart w:id="5" w:name="_DV_M4300"/>
            <w:bookmarkStart w:id="6" w:name="_DV_M4301"/>
            <w:bookmarkEnd w:id="5"/>
            <w:bookmarkEnd w:id="6"/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1a) Jedynie w odniesieniu do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roboty budowlane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8"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wykonał następujące roboty budowlane określonego rodzaju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390E8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390E85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dotycząca zadowalającego wykonania i rezultatu w odniesieniu  do najważniejszych robót budowlanych jest dostępna 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AF57E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Liczba lat (okres ten został wskazany w stosownym ogłoszeniu lub dokumentach zamówienia): […]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Roboty budowlane: [……]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1b) Jedynie w odniesieniu do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dostawy i zamówień publicznych na usługi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9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zrealizował następujące główne dostawy określonego rodzaju lub wyświadczył następujące główne usługi określonego rodzaju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Przy sporządzaniu wykazu proszę podać kwoty, daty i odbiorców, zarówno publicznych, jak i prywatnych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0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DE6BDF" w:rsidRPr="00D3314A" w:rsidRDefault="00DE6BDF" w:rsidP="00DE6BDF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V.</w:t>
            </w:r>
            <w:r w:rsidR="00674EB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5.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2 ppkt.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3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  <w:p w:rsidR="001D6F5F" w:rsidRPr="00C0441D" w:rsidRDefault="001D6F5F" w:rsidP="000B1F61">
            <w:pPr>
              <w:spacing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shd w:val="clear" w:color="auto" w:fill="BFBFBF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Liczba lat (okres ten został wskazany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Odbiorcy</w:t>
                  </w:r>
                </w:p>
              </w:tc>
            </w:tr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</w:tr>
          </w:tbl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shd w:val="clear" w:color="auto" w:fill="BFBFBF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2) Może skorzystać z usług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pracowników technicznych lub służb technicznych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1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w szczególności tych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odpowiedzialnych za kontrolę jakości: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 xml:space="preserve">W przypadku zamówień publicznych na roboty budowlane wykonawca będzie mógł się zwrócić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 następujących pracowników technicznych lub służb technicznych o wykonanie robót: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3) Korzysta z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urządzeń technicznych oraz środków w celu zapewnienia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jego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zaplecze naukowo-badawcze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następujące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Podczas realizacji zamówienia będzie mógł stosować następujące systemy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zarządzania łańcuchem dostaw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i śledzenia łańcucha dostaw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5)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W odniesieniu do produktów lub usług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o złożonym charakterze, które mają zostać dostarczone, lub – wyjątkowo – w odniesieniu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do produktów lub usług o szczególnym przeznaczeniu: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przeprowadzenie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kontroli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2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swoich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produkcyjnych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lub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technicznych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w razie konieczności także dostępnych mu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naukowych i badawczych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jak również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kontroli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Pr="00986A34" w:rsidRDefault="00721FB6" w:rsidP="00986A34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6)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Następującym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wykształceniem i kwalifikacjami zawodowymi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legitymuje się: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a) sam usługodawca lub wykonawca: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(w zależności od wymogów określonych w stosownym ogłoszeniu lub dokumentach zamówienia):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jego kadra kierownicza: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Zamawiający nie stawia wymogu w tym zakresie - nie wypełniać.</w:t>
            </w:r>
          </w:p>
          <w:p w:rsidR="001D6F5F" w:rsidRPr="000F22B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7) 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Podczas realizacji zamówienia wykonawca będzie mógł stosować następujące </w:t>
            </w:r>
            <w:r w:rsidR="001D6F5F"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środki zarządzania środowiskowego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8)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Wielkość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średniego rocznego zatrudnienia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u wykonawcy oraz liczebność kadry kierowniczej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ostatnich trzech latach są następujące: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średnie roczne zatrudnienie: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liczebność kadry kierowniczej: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>[……], [……]</w:t>
            </w:r>
          </w:p>
        </w:tc>
      </w:tr>
      <w:tr w:rsidR="001D6F5F" w:rsidRPr="00C0441D" w:rsidTr="000B1F61">
        <w:trPr>
          <w:trHeight w:val="1391"/>
        </w:trPr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9)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Będzie dysponował następującymi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narzędziami, wyposażeniem zakładu i urządzeniami technicznymi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potrzeby realizacji zamówienia: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10)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Wykonawca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zamierza ewentualnie zlecić podwykonawcom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3"/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następującą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część (procentową)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zamówienia:</w:t>
            </w:r>
          </w:p>
          <w:p w:rsidR="00986A34" w:rsidRDefault="00986A34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ykonawca w swoim oświadczeniu 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                 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wskaz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uje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procentow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częś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ć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zamówienia powierzon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 ewentualnie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konkretnemu podwykonawcy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.</w:t>
            </w:r>
          </w:p>
          <w:p w:rsidR="001D6F5F" w:rsidRPr="0023073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Jeżeli wykonawca postanowił zlecić podwykonawcom realizację części zamówienia oraz polega na zdolności podwykonawców na potrzeby realizacji tej części, to należy wypełnić odrębny jednolity europejski dokument zamówienia dla tych podwykonawców </w:t>
            </w:r>
            <w:r w:rsidRPr="0023073D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(zob. powyżej, część II sekcja C).</w:t>
            </w: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oświadcza ponadto, że w stosownych przypadkach przedstawi wymagane świadectwa autentyczności.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</w:t>
            </w:r>
            <w:r w:rsidRPr="00E30D2B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Czy wykonawca może przedstawić wymagane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sporządzone przez urzędowe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instytuty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agencje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kontroli jakości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 Narrow" w:eastAsia="Calibri" w:hAnsi="Arial Narrow" w:cs="Arial"/>
                <w:b/>
                <w:kern w:val="0"/>
                <w:sz w:val="16"/>
                <w:szCs w:val="16"/>
                <w:lang w:val="pl-PL" w:eastAsia="en-GB" w:bidi="ar-SA"/>
              </w:rPr>
              <w:t>Jeżeli nie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>, proszę wyjaśnić dlaczego, i wskazać, jakie inne środki dowodowe mogą zostać przedstawione: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                               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D: Systemy zapewniania jakości i normy zarządzania środowiskowego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systemów zapewniania jakości lub norm zarządzania środowiskowego w stosownym ogłoszeniu lub w dokumentach zamówienia, o których mowa </w:t>
      </w:r>
      <w:r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    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wymaganych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norm zapewniania jakości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w tym w zakresie dostępności dla osób niepełnosprawnych?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proszę wyjaśnić dlaczego, i określić, jakie inne środki dowodowe dotyczące systemu zapewniania jakości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wymogów określonych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, proszę wyjaśnić dlaczego, i określić, jakie inne środki dowodowe dotyczące </w:t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eastAsia="Calibri" w:cs="Times New Roman"/>
          <w:kern w:val="0"/>
          <w:szCs w:val="22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lastRenderedPageBreak/>
        <w:t>Część V: Ograniczanie liczby kwalifikujących się kandydatów</w:t>
      </w:r>
    </w:p>
    <w:p w:rsidR="001D6F5F" w:rsidRPr="00E30D2B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br/>
        <w:t>Dotyczy jedynie procedury ograniczonej, procedury konkurencyjnej z negocjacjami, dialogu konkurencyjnego i partnerstwa innowacyjnego: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W następujący sposób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spełnia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obiektywne </w:t>
            </w:r>
            <w:r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i niedyskryminacyjne kryteria lub zasady, które mają być stosowane w celu ograniczenia liczby kandydatów: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 xml:space="preserve">W przypadku gdy wymagane są określone zaświadczenia lub inne rodzaje dowodów w formie dokumentów, proszę wskazać dla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każdego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z nich, czy wykonawca posiada wymagane dokumenty: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niektóre z tych zaświadczeń lub rodzajów dowodów w formie dokumentów są dostępne w postaci elektronicznej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44"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, proszę wskazać dla </w:t>
            </w:r>
            <w:r w:rsidRPr="00E30D2B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każdego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[….]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6"/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VI: Oświadczenia końcowe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Niżej podpisany(-a)(-i) oficjalnie oświadcza(-ją), że informacje podane powyżej w częściach II–V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są dokładne i prawidłowe oraz że zostały przedstawione z pełną świadomością konsekwencji poważnego wprowadzenia w błąd.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a) instytucja zamawiająca lub podmiot zamawiający ma możliwość uzyskania odpowiednich dokumentów potwierdzających bezpośrednio za pomocą bezpłatnej krajowej bazy danych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w dowolnym państwie członkowskim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7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, lub 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b) najpóźniej od dnia 18 kwietnia 2018 r.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8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, instytucja zamawiająca lub podmiot zamawiający już posiada odpowiednią dokumentację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vanish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oficjalnie wyraża(-ją) zgodę na to, aby </w:t>
      </w:r>
      <w:r w:rsidRPr="001B1428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>Kujawsko-Pomorskie Inwestycje Medyczne spółka z ograniczoną odpowiedzialnością w Toruniu</w:t>
      </w:r>
      <w:r w:rsidRPr="001B1428">
        <w:rPr>
          <w:rFonts w:ascii="Arial" w:eastAsia="Calibri" w:hAnsi="Arial" w:cs="Arial"/>
          <w:i/>
          <w:kern w:val="0"/>
          <w:sz w:val="18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uzyskał dostęp do dokumentów potwierdzających informacje, które zostały przedstawione w [wskazać część/sekcję/punkt(-y), których to dotyczy] niniejszego jednolitego europejskiego dokumentu zamówienia, na potrzeby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[określić postępowanie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 udzielenie zamówienia: (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skrócony opis, adres 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lastRenderedPageBreak/>
        <w:t xml:space="preserve">publikacyjny w </w:t>
      </w:r>
      <w:r w:rsidRPr="00E30D2B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>Dzienniku Urzędowym Unii Europejskiej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, numer referencyjny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: ……………………………………………………………………………………………………………)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Data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………………..……………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Miejscowość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…………………….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P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odpis(-y)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osób uprawnionych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: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………………………………………………..………..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eastAsia="Times New Roman" w:cs="Times New Roman"/>
          <w:kern w:val="0"/>
          <w:szCs w:val="20"/>
          <w:lang w:val="pl-PL" w:eastAsia="ar-SA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………………………………………………………….</w:t>
      </w:r>
    </w:p>
    <w:p w:rsidR="00E84406" w:rsidRDefault="00E84406"/>
    <w:sectPr w:rsidR="00E84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20C" w:rsidRDefault="0013120C" w:rsidP="001D6F5F">
      <w:pPr>
        <w:spacing w:line="240" w:lineRule="auto"/>
      </w:pPr>
      <w:r>
        <w:separator/>
      </w:r>
    </w:p>
  </w:endnote>
  <w:endnote w:type="continuationSeparator" w:id="0">
    <w:p w:rsidR="0013120C" w:rsidRDefault="0013120C" w:rsidP="001D6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20C" w:rsidRDefault="0013120C" w:rsidP="001D6F5F">
      <w:pPr>
        <w:spacing w:line="240" w:lineRule="auto"/>
      </w:pPr>
      <w:r>
        <w:separator/>
      </w:r>
    </w:p>
  </w:footnote>
  <w:footnote w:type="continuationSeparator" w:id="0">
    <w:p w:rsidR="0013120C" w:rsidRDefault="0013120C" w:rsidP="001D6F5F">
      <w:pPr>
        <w:spacing w:line="240" w:lineRule="auto"/>
      </w:pPr>
      <w:r>
        <w:continuationSeparator/>
      </w:r>
    </w:p>
  </w:footnote>
  <w:footnote w:id="1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Służby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Komisji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udostępnią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podmiotom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dostawcom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innym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zainteresowanym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stronom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bezpłatny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serwis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poświęcony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wstępne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albo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podmiotów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okresowe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istnieniu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kwalifikowania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skopiować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sekcji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</w:t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nazwy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uczestniczących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5">
    <w:p w:rsidR="00695013" w:rsidRPr="003B6373" w:rsidRDefault="00695013" w:rsidP="001D6F5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dotyczące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wyznaczonych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kontaktów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7">
    <w:p w:rsidR="00695013" w:rsidRPr="003B6373" w:rsidRDefault="00695013" w:rsidP="001D6F5F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Komisji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6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maja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2003 r.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dotyczące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definicji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małych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średnich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(Dz.U. L 124 z 20.5.2003, s. 36).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Te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informacje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wymagane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wyłącznie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do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celów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statystycznych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</w:t>
      </w:r>
    </w:p>
    <w:p w:rsidR="00695013" w:rsidRPr="003B6373" w:rsidRDefault="00695013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2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695013" w:rsidRPr="003B6373" w:rsidRDefault="00695013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50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695013" w:rsidRPr="003B6373" w:rsidRDefault="00695013" w:rsidP="001D6F5F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: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ani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małymi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3B6373">
        <w:rPr>
          <w:rFonts w:ascii="Arial" w:hAnsi="Arial" w:cs="Arial"/>
          <w:sz w:val="16"/>
          <w:szCs w:val="16"/>
        </w:rPr>
        <w:t xml:space="preserve">i </w:t>
      </w:r>
      <w:proofErr w:type="spellStart"/>
      <w:r w:rsidRPr="003B6373">
        <w:rPr>
          <w:rFonts w:ascii="Arial" w:hAnsi="Arial" w:cs="Arial"/>
          <w:sz w:val="16"/>
          <w:szCs w:val="16"/>
        </w:rPr>
        <w:t>które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zatrudniają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mniej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niż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250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roczny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obrót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i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suma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bilansowa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43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Tj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którego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głównym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celem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społeczna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zawodowa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integracja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bookmarkStart w:id="1" w:name="_DV_C939"/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bookmarkEnd w:id="1"/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niepełnosprawnych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Dane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klasyfikacja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istnieją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zaświadczeniu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Zwłaszcza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ramach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grupy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konsorcjum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spółki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joint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podobnego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2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zaangażowanych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IV,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2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24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przestępczości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zorganizowanej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300 z 11.11.2008, s. 42).</w:t>
      </w:r>
    </w:p>
  </w:footnote>
  <w:footnote w:id="14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3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>
        <w:rPr>
          <w:rFonts w:ascii="Arial" w:hAnsi="Arial" w:cs="Arial"/>
          <w:sz w:val="16"/>
          <w:szCs w:val="16"/>
        </w:rPr>
        <w:t xml:space="preserve">                      </w:t>
      </w:r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Unii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C 195 z 25.6.1997, s. 1) i w art. 2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1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22 </w:t>
      </w:r>
      <w:proofErr w:type="spellStart"/>
      <w:r w:rsidRPr="003B6373">
        <w:rPr>
          <w:rFonts w:ascii="Arial" w:hAnsi="Arial" w:cs="Arial"/>
          <w:sz w:val="16"/>
          <w:szCs w:val="16"/>
        </w:rPr>
        <w:t>lipca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sektorze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prywatnym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192 z 31.7.2003, s. 54).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zdefiniowaną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5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rozumieniu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1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ochrony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interesów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C 316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>z 27.11.1995, s. 48).</w:t>
      </w:r>
    </w:p>
  </w:footnote>
  <w:footnote w:id="16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i 3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13 </w:t>
      </w:r>
      <w:proofErr w:type="spellStart"/>
      <w:r w:rsidRPr="003B6373">
        <w:rPr>
          <w:rFonts w:ascii="Arial" w:hAnsi="Arial" w:cs="Arial"/>
          <w:sz w:val="16"/>
          <w:szCs w:val="16"/>
        </w:rPr>
        <w:t>czerwca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2002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164 z 22.6.2002, s. 3).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podżeganie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pomocnictwo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współsprawstwo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usiłowanie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4 </w:t>
      </w:r>
      <w:proofErr w:type="spellStart"/>
      <w:r w:rsidRPr="003B6373">
        <w:rPr>
          <w:rFonts w:ascii="Arial" w:hAnsi="Arial" w:cs="Arial"/>
          <w:sz w:val="16"/>
          <w:szCs w:val="16"/>
        </w:rPr>
        <w:t>tejże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7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2005/60/WE </w:t>
      </w:r>
      <w:proofErr w:type="spellStart"/>
      <w:r w:rsidRPr="003B6373">
        <w:rPr>
          <w:rFonts w:ascii="Arial" w:hAnsi="Arial" w:cs="Arial"/>
          <w:sz w:val="16"/>
          <w:szCs w:val="16"/>
        </w:rPr>
        <w:t>Parlamentu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26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przeciwdziałania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korzystaniu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celu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pieniędzy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definicją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zawartą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w art. 2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dyrektywy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Parlamentu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Europejskiego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2011/36/UE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5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kwietnia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 r. w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sprawie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zapobiegania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handlowi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ludźmi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zwalczania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tego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procederu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ochrony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ofiar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zastępującej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decyzję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ramową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0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1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2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przepisami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wdrażającymi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6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3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Uwzględniając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charakter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jednorazowe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powtarzające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systematyczne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itd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.), </w:t>
      </w:r>
      <w:proofErr w:type="spellStart"/>
      <w:r w:rsidRPr="003B6373">
        <w:rPr>
          <w:rFonts w:ascii="Arial" w:hAnsi="Arial" w:cs="Arial"/>
          <w:sz w:val="16"/>
          <w:szCs w:val="16"/>
        </w:rPr>
        <w:t>objaśnienie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wykazywać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stosowność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przedsięwziętych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środków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24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5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4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2014/24/WE.</w:t>
      </w:r>
    </w:p>
  </w:footnote>
  <w:footnote w:id="26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celów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niniejszego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bądź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18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2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7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przepisy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8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Nie </w:t>
      </w:r>
      <w:proofErr w:type="spellStart"/>
      <w:r w:rsidRPr="003B6373">
        <w:rPr>
          <w:rFonts w:ascii="Arial" w:hAnsi="Arial" w:cs="Arial"/>
          <w:sz w:val="16"/>
          <w:szCs w:val="16"/>
        </w:rPr>
        <w:t>trzeba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jednym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przypadków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lit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a)–f) </w:t>
      </w:r>
      <w:proofErr w:type="spellStart"/>
      <w:r w:rsidRPr="003B6373">
        <w:rPr>
          <w:rFonts w:ascii="Arial" w:hAnsi="Arial" w:cs="Arial"/>
          <w:sz w:val="16"/>
          <w:szCs w:val="16"/>
        </w:rPr>
        <w:t>stało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obowiązkowe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mocy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obowiązującego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żadnej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możliwości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sytuacji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pomimo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zrealizować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9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stosownych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przypadkach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definicje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0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Wskazanym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1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2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opisem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XI do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2014/24/UE;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niektórych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zobowiązani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spełnienia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wymogów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tym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3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4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5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6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7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8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39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40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Innymi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odbiorców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a </w:t>
      </w:r>
      <w:proofErr w:type="spellStart"/>
      <w:r w:rsidRPr="003B6373">
        <w:rPr>
          <w:rFonts w:ascii="Arial" w:hAnsi="Arial" w:cs="Arial"/>
          <w:sz w:val="16"/>
          <w:szCs w:val="16"/>
        </w:rPr>
        <w:t>wykaz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powinien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zarówno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klientów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publicznych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prywatnych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odniesieniu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przedmiotowych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1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pracowników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nienależących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bezpośrednio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lecz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formularze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2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przeprowadzać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wyrazi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jej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właściwy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którym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usługodawca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siedzibę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3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zauważyć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postanowił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zlecić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powyżej,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C).</w:t>
      </w:r>
    </w:p>
  </w:footnote>
  <w:footnote w:id="44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jasno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wskazać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której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pozycji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odnosi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odpowiedź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5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6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7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warunkiem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przekazał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niezbędne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adres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internetowy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wydającego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dokładne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umożliwiające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czynność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W </w:t>
      </w:r>
      <w:proofErr w:type="spellStart"/>
      <w:r w:rsidRPr="003B6373">
        <w:rPr>
          <w:rFonts w:ascii="Arial" w:hAnsi="Arial" w:cs="Arial"/>
          <w:sz w:val="16"/>
          <w:szCs w:val="16"/>
        </w:rPr>
        <w:t>razie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musi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towarzyszyć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uzyskanie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dostępu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48">
    <w:p w:rsidR="00695013" w:rsidRPr="003B6373" w:rsidRDefault="00695013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zależności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wdrożenia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artykułu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59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5 </w:t>
      </w:r>
      <w:proofErr w:type="spellStart"/>
      <w:r w:rsidRPr="003B6373">
        <w:rPr>
          <w:rFonts w:ascii="Arial" w:hAnsi="Arial" w:cs="Arial"/>
          <w:sz w:val="16"/>
          <w:szCs w:val="16"/>
        </w:rPr>
        <w:t>akapit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drugi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6"/>
      <w:numFmt w:val="decimal"/>
      <w:suff w:val="nothing"/>
      <w:lvlText w:val="%1."/>
      <w:lvlJc w:val="left"/>
      <w:pPr>
        <w:tabs>
          <w:tab w:val="num" w:pos="1985"/>
        </w:tabs>
        <w:ind w:left="1985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1985"/>
        </w:tabs>
        <w:ind w:left="1985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1985"/>
        </w:tabs>
        <w:ind w:left="1985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1985"/>
        </w:tabs>
        <w:ind w:left="1985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1985"/>
        </w:tabs>
        <w:ind w:left="1985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1985"/>
        </w:tabs>
        <w:ind w:left="1985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1985"/>
        </w:tabs>
        <w:ind w:left="1985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1985"/>
        </w:tabs>
        <w:ind w:left="1985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1985"/>
        </w:tabs>
        <w:ind w:left="1985" w:firstLine="0"/>
      </w:pPr>
    </w:lvl>
  </w:abstractNum>
  <w:abstractNum w:abstractNumId="2">
    <w:nsid w:val="00000003"/>
    <w:multiLevelType w:val="multilevel"/>
    <w:tmpl w:val="00000003"/>
    <w:name w:val="WW8Num8"/>
    <w:lvl w:ilvl="0">
      <w:start w:val="10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7"/>
    <w:multiLevelType w:val="multilevel"/>
    <w:tmpl w:val="E000F6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6">
    <w:nsid w:val="00000008"/>
    <w:multiLevelType w:val="multilevel"/>
    <w:tmpl w:val="45A43B2C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8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415001D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C"/>
    <w:multiLevelType w:val="multilevel"/>
    <w:tmpl w:val="1FA0A340"/>
    <w:name w:val="WW8Num13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51BAA028"/>
    <w:name w:val="WW8Num17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/>
      </w:rPr>
    </w:lvl>
  </w:abstractNum>
  <w:abstractNum w:abstractNumId="12">
    <w:nsid w:val="00CA7E04"/>
    <w:multiLevelType w:val="multilevel"/>
    <w:tmpl w:val="C50A9AE0"/>
    <w:name w:val="WW8Num2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7087387"/>
    <w:multiLevelType w:val="hybridMultilevel"/>
    <w:tmpl w:val="8468EB10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420BD1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DD0BED"/>
    <w:multiLevelType w:val="hybridMultilevel"/>
    <w:tmpl w:val="1B087514"/>
    <w:lvl w:ilvl="0" w:tplc="CBC6039E">
      <w:start w:val="5"/>
      <w:numFmt w:val="bullet"/>
      <w:lvlText w:val="-"/>
      <w:lvlJc w:val="left"/>
      <w:pPr>
        <w:ind w:left="46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6">
    <w:nsid w:val="194A72CD"/>
    <w:multiLevelType w:val="hybridMultilevel"/>
    <w:tmpl w:val="DEE6AE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93A5A16"/>
    <w:multiLevelType w:val="hybridMultilevel"/>
    <w:tmpl w:val="B0426ADC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22686"/>
    <w:multiLevelType w:val="hybridMultilevel"/>
    <w:tmpl w:val="3E78F9EE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714B29"/>
    <w:multiLevelType w:val="singleLevel"/>
    <w:tmpl w:val="D218734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4450113"/>
    <w:multiLevelType w:val="hybridMultilevel"/>
    <w:tmpl w:val="B802B6B4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42FC5"/>
    <w:multiLevelType w:val="hybridMultilevel"/>
    <w:tmpl w:val="B350B30A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5328E9"/>
    <w:multiLevelType w:val="hybridMultilevel"/>
    <w:tmpl w:val="BA5AC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4B54BA"/>
    <w:multiLevelType w:val="hybridMultilevel"/>
    <w:tmpl w:val="486E22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1F401D9"/>
    <w:multiLevelType w:val="multilevel"/>
    <w:tmpl w:val="2A5EB510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>
    <w:nsid w:val="42DD662B"/>
    <w:multiLevelType w:val="hybridMultilevel"/>
    <w:tmpl w:val="DF8A6B18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04C6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>
    <w:nsid w:val="5CA90D43"/>
    <w:multiLevelType w:val="multilevel"/>
    <w:tmpl w:val="D540B394"/>
    <w:lvl w:ilvl="0">
      <w:start w:val="11"/>
      <w:numFmt w:val="decimal"/>
      <w:suff w:val="nothing"/>
      <w:lvlText w:val="%1)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cs="Times New Roman" w:hint="default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3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2">
    <w:nsid w:val="6772500A"/>
    <w:multiLevelType w:val="hybridMultilevel"/>
    <w:tmpl w:val="17021CDC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00135"/>
    <w:multiLevelType w:val="hybridMultilevel"/>
    <w:tmpl w:val="EA1E2D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A5065534">
      <w:start w:val="5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F0B4033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C5C78"/>
    <w:multiLevelType w:val="hybridMultilevel"/>
    <w:tmpl w:val="3FCAA99C"/>
    <w:name w:val="WW8Num94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307C7"/>
    <w:multiLevelType w:val="hybridMultilevel"/>
    <w:tmpl w:val="82E06DE2"/>
    <w:lvl w:ilvl="0" w:tplc="20F82F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734308"/>
    <w:multiLevelType w:val="hybridMultilevel"/>
    <w:tmpl w:val="0A049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36"/>
  </w:num>
  <w:num w:numId="5">
    <w:abstractNumId w:val="7"/>
  </w:num>
  <w:num w:numId="6">
    <w:abstractNumId w:val="25"/>
  </w:num>
  <w:num w:numId="7">
    <w:abstractNumId w:val="4"/>
  </w:num>
  <w:num w:numId="8">
    <w:abstractNumId w:val="16"/>
  </w:num>
  <w:num w:numId="9">
    <w:abstractNumId w:val="24"/>
  </w:num>
  <w:num w:numId="10">
    <w:abstractNumId w:val="13"/>
  </w:num>
  <w:num w:numId="11">
    <w:abstractNumId w:val="18"/>
  </w:num>
  <w:num w:numId="12">
    <w:abstractNumId w:val="33"/>
  </w:num>
  <w:num w:numId="13">
    <w:abstractNumId w:val="1"/>
  </w:num>
  <w:num w:numId="14">
    <w:abstractNumId w:val="3"/>
  </w:num>
  <w:num w:numId="15">
    <w:abstractNumId w:val="11"/>
  </w:num>
  <w:num w:numId="16">
    <w:abstractNumId w:val="12"/>
  </w:num>
  <w:num w:numId="17">
    <w:abstractNumId w:val="6"/>
  </w:num>
  <w:num w:numId="18">
    <w:abstractNumId w:val="8"/>
  </w:num>
  <w:num w:numId="19">
    <w:abstractNumId w:val="9"/>
  </w:num>
  <w:num w:numId="20">
    <w:abstractNumId w:val="10"/>
  </w:num>
  <w:num w:numId="21">
    <w:abstractNumId w:val="20"/>
  </w:num>
  <w:num w:numId="22">
    <w:abstractNumId w:val="37"/>
  </w:num>
  <w:num w:numId="23">
    <w:abstractNumId w:val="35"/>
  </w:num>
  <w:num w:numId="24">
    <w:abstractNumId w:val="27"/>
  </w:num>
  <w:num w:numId="25">
    <w:abstractNumId w:val="23"/>
  </w:num>
  <w:num w:numId="26">
    <w:abstractNumId w:val="15"/>
  </w:num>
  <w:num w:numId="27">
    <w:abstractNumId w:val="2"/>
  </w:num>
  <w:num w:numId="28">
    <w:abstractNumId w:val="32"/>
  </w:num>
  <w:num w:numId="29">
    <w:abstractNumId w:val="19"/>
  </w:num>
  <w:num w:numId="30">
    <w:abstractNumId w:val="22"/>
  </w:num>
  <w:num w:numId="31">
    <w:abstractNumId w:val="21"/>
  </w:num>
  <w:num w:numId="32">
    <w:abstractNumId w:val="14"/>
  </w:num>
  <w:num w:numId="33">
    <w:abstractNumId w:val="34"/>
  </w:num>
  <w:num w:numId="34">
    <w:abstractNumId w:val="29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29"/>
  </w:num>
  <w:num w:numId="37">
    <w:abstractNumId w:val="26"/>
  </w:num>
  <w:num w:numId="38">
    <w:abstractNumId w:val="1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F5F"/>
    <w:rsid w:val="00006CFF"/>
    <w:rsid w:val="00066F38"/>
    <w:rsid w:val="000B1F61"/>
    <w:rsid w:val="000D3513"/>
    <w:rsid w:val="00100270"/>
    <w:rsid w:val="0013120C"/>
    <w:rsid w:val="001B1428"/>
    <w:rsid w:val="001D6E19"/>
    <w:rsid w:val="001D6F5F"/>
    <w:rsid w:val="002708ED"/>
    <w:rsid w:val="003A6224"/>
    <w:rsid w:val="004517AB"/>
    <w:rsid w:val="005868C4"/>
    <w:rsid w:val="00674EB0"/>
    <w:rsid w:val="00695013"/>
    <w:rsid w:val="00721FB6"/>
    <w:rsid w:val="00814E5A"/>
    <w:rsid w:val="00986A34"/>
    <w:rsid w:val="00BB15FF"/>
    <w:rsid w:val="00D33478"/>
    <w:rsid w:val="00DC623D"/>
    <w:rsid w:val="00DE6BDF"/>
    <w:rsid w:val="00E66820"/>
    <w:rsid w:val="00E8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6053</Words>
  <Characters>36320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m.struzinski</cp:lastModifiedBy>
  <cp:revision>18</cp:revision>
  <dcterms:created xsi:type="dcterms:W3CDTF">2016-09-06T10:52:00Z</dcterms:created>
  <dcterms:modified xsi:type="dcterms:W3CDTF">2017-06-05T07:05:00Z</dcterms:modified>
</cp:coreProperties>
</file>