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F76" w:rsidRPr="00CB1123" w:rsidRDefault="00D90F76" w:rsidP="002A52B0">
      <w:pPr>
        <w:jc w:val="right"/>
        <w:rPr>
          <w:rFonts w:asciiTheme="minorHAnsi" w:hAnsiTheme="minorHAnsi" w:cstheme="minorHAnsi"/>
        </w:rPr>
      </w:pPr>
      <w:r w:rsidRPr="00CB1123">
        <w:rPr>
          <w:rFonts w:asciiTheme="minorHAnsi" w:hAnsiTheme="minorHAnsi" w:cstheme="minorHAnsi"/>
        </w:rPr>
        <w:t xml:space="preserve">Toruń, </w:t>
      </w:r>
      <w:r w:rsidR="00641024">
        <w:rPr>
          <w:rFonts w:asciiTheme="minorHAnsi" w:hAnsiTheme="minorHAnsi" w:cstheme="minorHAnsi"/>
        </w:rPr>
        <w:t>7</w:t>
      </w:r>
      <w:r w:rsidR="00E67A3D" w:rsidRPr="00CB1123">
        <w:rPr>
          <w:rFonts w:asciiTheme="minorHAnsi" w:hAnsiTheme="minorHAnsi" w:cstheme="minorHAnsi"/>
        </w:rPr>
        <w:t>.0</w:t>
      </w:r>
      <w:r w:rsidR="00641024">
        <w:rPr>
          <w:rFonts w:asciiTheme="minorHAnsi" w:hAnsiTheme="minorHAnsi" w:cstheme="minorHAnsi"/>
        </w:rPr>
        <w:t>5</w:t>
      </w:r>
      <w:r w:rsidR="00E67A3D" w:rsidRPr="00CB1123">
        <w:rPr>
          <w:rFonts w:asciiTheme="minorHAnsi" w:hAnsiTheme="minorHAnsi" w:cstheme="minorHAnsi"/>
        </w:rPr>
        <w:t>.2012</w:t>
      </w:r>
      <w:r w:rsidRPr="00CB1123">
        <w:rPr>
          <w:rFonts w:asciiTheme="minorHAnsi" w:hAnsiTheme="minorHAnsi" w:cstheme="minorHAnsi"/>
        </w:rPr>
        <w:t xml:space="preserve"> r.</w:t>
      </w:r>
    </w:p>
    <w:p w:rsidR="00E67A3D" w:rsidRPr="00CB1123" w:rsidRDefault="00E67A3D" w:rsidP="002A52B0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E67A3D" w:rsidRPr="00CB1123" w:rsidRDefault="00E67A3D" w:rsidP="002A52B0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7C4DDB" w:rsidRPr="00CB1123" w:rsidRDefault="00E67A3D" w:rsidP="002A52B0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CB1123">
        <w:rPr>
          <w:rFonts w:asciiTheme="minorHAnsi" w:hAnsiTheme="minorHAnsi" w:cstheme="minorHAnsi"/>
          <w:bCs/>
        </w:rPr>
        <w:t>Nr postępowania: ZP/</w:t>
      </w:r>
      <w:r w:rsidR="00641024">
        <w:rPr>
          <w:rFonts w:asciiTheme="minorHAnsi" w:hAnsiTheme="minorHAnsi" w:cstheme="minorHAnsi"/>
          <w:bCs/>
        </w:rPr>
        <w:t>11</w:t>
      </w:r>
      <w:r w:rsidR="00647809" w:rsidRPr="00CB1123">
        <w:rPr>
          <w:rFonts w:asciiTheme="minorHAnsi" w:hAnsiTheme="minorHAnsi" w:cstheme="minorHAnsi"/>
          <w:bCs/>
        </w:rPr>
        <w:t>/12</w:t>
      </w:r>
      <w:r w:rsidR="00B27A2D" w:rsidRPr="00CB1123">
        <w:rPr>
          <w:rFonts w:asciiTheme="minorHAnsi" w:hAnsiTheme="minorHAnsi" w:cstheme="minorHAnsi"/>
          <w:bCs/>
        </w:rPr>
        <w:t xml:space="preserve"> </w:t>
      </w:r>
    </w:p>
    <w:p w:rsidR="007C4DDB" w:rsidRPr="00CB1123" w:rsidRDefault="007C4DDB" w:rsidP="002A52B0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933EF7" w:rsidRPr="00CB1123" w:rsidRDefault="00B27A2D" w:rsidP="00A86EA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i/>
        </w:rPr>
      </w:pPr>
      <w:bookmarkStart w:id="0" w:name="_GoBack"/>
      <w:r w:rsidRPr="00CB1123">
        <w:rPr>
          <w:rFonts w:asciiTheme="minorHAnsi" w:hAnsiTheme="minorHAnsi" w:cstheme="minorHAnsi"/>
          <w:bCs/>
          <w:i/>
        </w:rPr>
        <w:t>„</w:t>
      </w:r>
      <w:r w:rsidR="00E7205D" w:rsidRPr="00E7205D">
        <w:rPr>
          <w:rFonts w:asciiTheme="minorHAnsi" w:hAnsiTheme="minorHAnsi" w:cstheme="minorHAnsi"/>
          <w:bCs/>
          <w:i/>
        </w:rPr>
        <w:t>Opracowanie koncepcji oraz projektów budowlanych, wykonawczych wraz z pełną technologia na potrzeby budowy Wojewódzkiego Ośrodka Lecznictwa Psychiatrycznego w Toruniu oraz kompleksowe opracowanie projektów dla niezbędnych dodatkowych budynków wraz z zagospodarowaniem terenu Wojewódzkiego Szpitala Zespolonego im. L. Rydygiera w Toruniu na potrzeby połączonych jednostek</w:t>
      </w:r>
      <w:r w:rsidR="00E7205D">
        <w:rPr>
          <w:rFonts w:asciiTheme="minorHAnsi" w:hAnsiTheme="minorHAnsi" w:cstheme="minorHAnsi"/>
          <w:bCs/>
          <w:i/>
        </w:rPr>
        <w:t>”</w:t>
      </w:r>
    </w:p>
    <w:bookmarkEnd w:id="0"/>
    <w:p w:rsidR="00A21B21" w:rsidRDefault="00A21B21" w:rsidP="002A52B0">
      <w:pPr>
        <w:spacing w:before="80" w:after="80"/>
        <w:rPr>
          <w:rFonts w:asciiTheme="minorHAnsi" w:hAnsiTheme="minorHAnsi" w:cstheme="minorHAnsi"/>
          <w:b/>
          <w:sz w:val="28"/>
          <w:szCs w:val="28"/>
        </w:rPr>
      </w:pPr>
    </w:p>
    <w:p w:rsidR="00A21B21" w:rsidRPr="00CB1123" w:rsidRDefault="00A21B21" w:rsidP="002A52B0">
      <w:pPr>
        <w:spacing w:before="80" w:after="80"/>
        <w:rPr>
          <w:rFonts w:asciiTheme="minorHAnsi" w:hAnsiTheme="minorHAnsi" w:cstheme="minorHAnsi"/>
          <w:b/>
          <w:sz w:val="28"/>
          <w:szCs w:val="28"/>
        </w:rPr>
      </w:pPr>
    </w:p>
    <w:p w:rsidR="00A21B21" w:rsidRPr="005C6ACB" w:rsidRDefault="00A21B21" w:rsidP="00A21B21">
      <w:pPr>
        <w:jc w:val="center"/>
        <w:rPr>
          <w:rFonts w:asciiTheme="minorHAnsi" w:hAnsiTheme="minorHAnsi" w:cstheme="minorHAnsi"/>
          <w:b/>
        </w:rPr>
      </w:pPr>
      <w:r w:rsidRPr="005C6ACB">
        <w:rPr>
          <w:rFonts w:asciiTheme="minorHAnsi" w:hAnsiTheme="minorHAnsi" w:cstheme="minorHAnsi"/>
          <w:b/>
          <w:sz w:val="28"/>
        </w:rPr>
        <w:t>Informacja z otwarcia ofert</w:t>
      </w:r>
    </w:p>
    <w:p w:rsidR="00A21B21" w:rsidRPr="005C6ACB" w:rsidRDefault="00A21B21" w:rsidP="00A21B21">
      <w:pPr>
        <w:jc w:val="center"/>
        <w:rPr>
          <w:rFonts w:asciiTheme="minorHAnsi" w:hAnsiTheme="minorHAnsi" w:cstheme="minorHAnsi"/>
          <w:b/>
        </w:rPr>
      </w:pPr>
    </w:p>
    <w:p w:rsidR="00E7205D" w:rsidRDefault="00A21B21" w:rsidP="00A21B21">
      <w:pPr>
        <w:pStyle w:val="NormalnyWeb"/>
        <w:spacing w:after="0"/>
        <w:ind w:firstLine="708"/>
        <w:jc w:val="both"/>
        <w:rPr>
          <w:rFonts w:asciiTheme="minorHAnsi" w:hAnsiTheme="minorHAnsi" w:cstheme="minorHAnsi"/>
        </w:rPr>
      </w:pPr>
      <w:r w:rsidRPr="005C6ACB">
        <w:rPr>
          <w:rFonts w:asciiTheme="minorHAnsi" w:hAnsiTheme="minorHAnsi" w:cstheme="minorHAnsi"/>
        </w:rPr>
        <w:t xml:space="preserve">Kujawsko-Pomorskie Inwestycje Medyczne sp. z o.o. </w:t>
      </w:r>
      <w:r>
        <w:rPr>
          <w:rFonts w:asciiTheme="minorHAnsi" w:hAnsiTheme="minorHAnsi" w:cstheme="minorHAnsi"/>
        </w:rPr>
        <w:t>przekazują informację z otwarcia ofert w</w:t>
      </w:r>
      <w:r w:rsidRPr="005C6ACB">
        <w:rPr>
          <w:rFonts w:asciiTheme="minorHAnsi" w:hAnsiTheme="minorHAnsi" w:cstheme="minorHAnsi"/>
        </w:rPr>
        <w:t xml:space="preserve"> </w:t>
      </w:r>
      <w:r w:rsidRPr="00DD74E0">
        <w:rPr>
          <w:rFonts w:asciiTheme="minorHAnsi" w:hAnsiTheme="minorHAnsi" w:cstheme="minorHAnsi"/>
        </w:rPr>
        <w:t>postępowaniu</w:t>
      </w:r>
      <w:r>
        <w:rPr>
          <w:rFonts w:asciiTheme="minorHAnsi" w:hAnsiTheme="minorHAnsi" w:cstheme="minorHAnsi"/>
        </w:rPr>
        <w:t xml:space="preserve"> o ud</w:t>
      </w:r>
      <w:r w:rsidR="00E7205D">
        <w:rPr>
          <w:rFonts w:asciiTheme="minorHAnsi" w:hAnsiTheme="minorHAnsi" w:cstheme="minorHAnsi"/>
        </w:rPr>
        <w:t>zielenie zamówienia publicznego.</w:t>
      </w:r>
      <w:r w:rsidR="003830F2">
        <w:rPr>
          <w:rFonts w:asciiTheme="minorHAnsi" w:hAnsiTheme="minorHAnsi" w:cstheme="minorHAnsi"/>
        </w:rPr>
        <w:t xml:space="preserve"> </w:t>
      </w:r>
    </w:p>
    <w:p w:rsidR="00A21B21" w:rsidRDefault="00A21B21" w:rsidP="00A21B21">
      <w:pPr>
        <w:pStyle w:val="NormalnyWeb"/>
        <w:spacing w:after="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Ogłoszona kwota jaką zamawiający zamierza przeznaczyć na sfinansowanie zamówienia to </w:t>
      </w:r>
      <w:r w:rsidR="00E7205D">
        <w:rPr>
          <w:rFonts w:asciiTheme="minorHAnsi" w:hAnsiTheme="minorHAnsi" w:cstheme="minorHAnsi"/>
        </w:rPr>
        <w:t xml:space="preserve">1 800 </w:t>
      </w:r>
      <w:r>
        <w:rPr>
          <w:rFonts w:asciiTheme="minorHAnsi" w:hAnsiTheme="minorHAnsi" w:cstheme="minorHAnsi"/>
        </w:rPr>
        <w:t>000 zł brutto.</w:t>
      </w:r>
    </w:p>
    <w:p w:rsidR="00A21B21" w:rsidRDefault="00A21B21" w:rsidP="00A21B21">
      <w:pPr>
        <w:pStyle w:val="NormalnyWeb"/>
        <w:spacing w:after="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postępowaniu złożono następujące oferty:</w:t>
      </w:r>
    </w:p>
    <w:tbl>
      <w:tblPr>
        <w:tblStyle w:val="Tabela-Siatka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34"/>
        <w:gridCol w:w="3577"/>
        <w:gridCol w:w="3686"/>
        <w:gridCol w:w="1843"/>
      </w:tblGrid>
      <w:tr w:rsidR="006141D2" w:rsidRPr="008F0451" w:rsidTr="008F0451">
        <w:tc>
          <w:tcPr>
            <w:tcW w:w="534" w:type="dxa"/>
            <w:vAlign w:val="center"/>
          </w:tcPr>
          <w:p w:rsidR="00A21B21" w:rsidRPr="008F0451" w:rsidRDefault="00A21B21" w:rsidP="008967C2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8F0451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577" w:type="dxa"/>
            <w:vAlign w:val="center"/>
          </w:tcPr>
          <w:p w:rsidR="00A21B21" w:rsidRPr="008F0451" w:rsidRDefault="00A21B21" w:rsidP="008967C2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8F0451">
              <w:rPr>
                <w:rFonts w:asciiTheme="minorHAnsi" w:hAnsiTheme="minorHAnsi" w:cstheme="minorHAnsi"/>
                <w:b/>
              </w:rPr>
              <w:t>Wykonawca</w:t>
            </w:r>
          </w:p>
        </w:tc>
        <w:tc>
          <w:tcPr>
            <w:tcW w:w="3686" w:type="dxa"/>
            <w:vAlign w:val="center"/>
          </w:tcPr>
          <w:p w:rsidR="00A21B21" w:rsidRPr="008F0451" w:rsidRDefault="00A21B21" w:rsidP="008967C2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8F0451">
              <w:rPr>
                <w:rFonts w:asciiTheme="minorHAnsi" w:hAnsiTheme="minorHAnsi" w:cstheme="minorHAnsi"/>
                <w:b/>
              </w:rPr>
              <w:t>Adres</w:t>
            </w:r>
          </w:p>
        </w:tc>
        <w:tc>
          <w:tcPr>
            <w:tcW w:w="1843" w:type="dxa"/>
            <w:vAlign w:val="center"/>
          </w:tcPr>
          <w:p w:rsidR="00A21B21" w:rsidRPr="008F0451" w:rsidRDefault="00A21B21" w:rsidP="008967C2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8F0451">
              <w:rPr>
                <w:rFonts w:asciiTheme="minorHAnsi" w:hAnsiTheme="minorHAnsi" w:cstheme="minorHAnsi"/>
                <w:b/>
              </w:rPr>
              <w:t>Cena brutto oferty</w:t>
            </w:r>
          </w:p>
        </w:tc>
      </w:tr>
      <w:tr w:rsidR="005E6187" w:rsidRPr="008F0451" w:rsidTr="008F0451">
        <w:tc>
          <w:tcPr>
            <w:tcW w:w="534" w:type="dxa"/>
            <w:vAlign w:val="center"/>
          </w:tcPr>
          <w:p w:rsidR="005E6187" w:rsidRPr="008F0451" w:rsidRDefault="005E6187" w:rsidP="006141D2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8F0451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3577" w:type="dxa"/>
          </w:tcPr>
          <w:p w:rsidR="005E6187" w:rsidRPr="008F0451" w:rsidRDefault="005E6187" w:rsidP="008F0451">
            <w:pPr>
              <w:rPr>
                <w:rFonts w:asciiTheme="minorHAnsi" w:hAnsiTheme="minorHAnsi" w:cstheme="minorHAnsi"/>
                <w:sz w:val="22"/>
              </w:rPr>
            </w:pPr>
            <w:r w:rsidRPr="008F0451">
              <w:rPr>
                <w:rFonts w:asciiTheme="minorHAnsi" w:hAnsiTheme="minorHAnsi" w:cstheme="minorHAnsi"/>
                <w:sz w:val="22"/>
              </w:rPr>
              <w:t>Konsorcjum:</w:t>
            </w:r>
          </w:p>
          <w:p w:rsidR="005E6187" w:rsidRPr="008F0451" w:rsidRDefault="005E6187" w:rsidP="008F0451">
            <w:pPr>
              <w:rPr>
                <w:rFonts w:asciiTheme="minorHAnsi" w:hAnsiTheme="minorHAnsi" w:cstheme="minorHAnsi"/>
                <w:sz w:val="22"/>
              </w:rPr>
            </w:pPr>
          </w:p>
          <w:p w:rsidR="005E6187" w:rsidRPr="008F0451" w:rsidRDefault="005E6187" w:rsidP="008F0451">
            <w:pPr>
              <w:pStyle w:val="Akapitzlist"/>
              <w:numPr>
                <w:ilvl w:val="0"/>
                <w:numId w:val="33"/>
              </w:numPr>
              <w:rPr>
                <w:rFonts w:asciiTheme="minorHAnsi" w:hAnsiTheme="minorHAnsi" w:cstheme="minorHAnsi"/>
                <w:szCs w:val="24"/>
              </w:rPr>
            </w:pPr>
            <w:r w:rsidRPr="008F0451">
              <w:rPr>
                <w:rFonts w:asciiTheme="minorHAnsi" w:hAnsiTheme="minorHAnsi" w:cstheme="minorHAnsi"/>
                <w:szCs w:val="24"/>
              </w:rPr>
              <w:t xml:space="preserve">4105.eu Simon </w:t>
            </w:r>
            <w:proofErr w:type="spellStart"/>
            <w:r w:rsidRPr="008F0451">
              <w:rPr>
                <w:rFonts w:asciiTheme="minorHAnsi" w:hAnsiTheme="minorHAnsi" w:cstheme="minorHAnsi"/>
                <w:szCs w:val="24"/>
              </w:rPr>
              <w:t>Gregson</w:t>
            </w:r>
            <w:proofErr w:type="spellEnd"/>
          </w:p>
          <w:p w:rsidR="005E6187" w:rsidRPr="008F0451" w:rsidRDefault="005E6187" w:rsidP="008F0451">
            <w:pPr>
              <w:pStyle w:val="Akapitzlist"/>
              <w:ind w:left="360"/>
              <w:rPr>
                <w:rFonts w:asciiTheme="minorHAnsi" w:hAnsiTheme="minorHAnsi" w:cstheme="minorHAnsi"/>
                <w:szCs w:val="24"/>
              </w:rPr>
            </w:pPr>
          </w:p>
          <w:p w:rsidR="005E6187" w:rsidRPr="008F0451" w:rsidRDefault="005E6187" w:rsidP="008F0451">
            <w:pPr>
              <w:pStyle w:val="Akapitzlist"/>
              <w:numPr>
                <w:ilvl w:val="0"/>
                <w:numId w:val="33"/>
              </w:numPr>
              <w:rPr>
                <w:rFonts w:asciiTheme="minorHAnsi" w:hAnsiTheme="minorHAnsi" w:cstheme="minorHAnsi"/>
                <w:szCs w:val="24"/>
              </w:rPr>
            </w:pPr>
            <w:proofErr w:type="spellStart"/>
            <w:r w:rsidRPr="008F0451">
              <w:rPr>
                <w:rFonts w:asciiTheme="minorHAnsi" w:hAnsiTheme="minorHAnsi" w:cstheme="minorHAnsi"/>
                <w:szCs w:val="24"/>
              </w:rPr>
              <w:t>Halliday</w:t>
            </w:r>
            <w:proofErr w:type="spellEnd"/>
            <w:r w:rsidRPr="008F0451"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 w:rsidRPr="008F0451">
              <w:rPr>
                <w:rFonts w:asciiTheme="minorHAnsi" w:hAnsiTheme="minorHAnsi" w:cstheme="minorHAnsi"/>
                <w:szCs w:val="24"/>
              </w:rPr>
              <w:t>Meecham</w:t>
            </w:r>
            <w:proofErr w:type="spellEnd"/>
            <w:r w:rsidRPr="008F0451"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 w:rsidRPr="008F0451">
              <w:rPr>
                <w:rFonts w:asciiTheme="minorHAnsi" w:hAnsiTheme="minorHAnsi" w:cstheme="minorHAnsi"/>
                <w:szCs w:val="24"/>
              </w:rPr>
              <w:t>Architects</w:t>
            </w:r>
            <w:proofErr w:type="spellEnd"/>
            <w:r w:rsidRPr="008F0451">
              <w:rPr>
                <w:rFonts w:asciiTheme="minorHAnsi" w:hAnsiTheme="minorHAnsi" w:cstheme="minorHAnsi"/>
                <w:szCs w:val="24"/>
              </w:rPr>
              <w:t xml:space="preserve"> Limited</w:t>
            </w:r>
          </w:p>
        </w:tc>
        <w:tc>
          <w:tcPr>
            <w:tcW w:w="3686" w:type="dxa"/>
          </w:tcPr>
          <w:p w:rsidR="008F0451" w:rsidRPr="008F0451" w:rsidRDefault="008F0451" w:rsidP="008F0451">
            <w:pPr>
              <w:rPr>
                <w:rFonts w:asciiTheme="minorHAnsi" w:hAnsiTheme="minorHAnsi" w:cstheme="minorHAnsi"/>
                <w:sz w:val="22"/>
              </w:rPr>
            </w:pPr>
          </w:p>
          <w:p w:rsidR="005E6187" w:rsidRPr="008F0451" w:rsidRDefault="005E6187" w:rsidP="008F0451">
            <w:pPr>
              <w:pStyle w:val="Akapitzlist"/>
              <w:numPr>
                <w:ilvl w:val="0"/>
                <w:numId w:val="34"/>
              </w:numPr>
              <w:rPr>
                <w:rFonts w:asciiTheme="minorHAnsi" w:hAnsiTheme="minorHAnsi" w:cstheme="minorHAnsi"/>
                <w:szCs w:val="24"/>
              </w:rPr>
            </w:pPr>
            <w:r w:rsidRPr="008F0451">
              <w:rPr>
                <w:rFonts w:asciiTheme="minorHAnsi" w:hAnsiTheme="minorHAnsi" w:cstheme="minorHAnsi"/>
                <w:szCs w:val="24"/>
              </w:rPr>
              <w:t xml:space="preserve">ul. </w:t>
            </w:r>
            <w:r w:rsidR="008F0451" w:rsidRPr="008F0451">
              <w:rPr>
                <w:rFonts w:asciiTheme="minorHAnsi" w:hAnsiTheme="minorHAnsi" w:cstheme="minorHAnsi"/>
                <w:szCs w:val="24"/>
              </w:rPr>
              <w:t>Chodkiewicza 7/106,</w:t>
            </w:r>
            <w:r w:rsidR="008F0451" w:rsidRPr="008F0451">
              <w:rPr>
                <w:rFonts w:asciiTheme="minorHAnsi" w:hAnsiTheme="minorHAnsi" w:cstheme="minorHAnsi"/>
                <w:szCs w:val="24"/>
              </w:rPr>
              <w:br/>
              <w:t>02-593 Warszawa</w:t>
            </w:r>
            <w:r w:rsidRPr="008F0451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:rsidR="005E6187" w:rsidRPr="008F0451" w:rsidRDefault="008F0451" w:rsidP="008F0451">
            <w:pPr>
              <w:pStyle w:val="Akapitzlist"/>
              <w:numPr>
                <w:ilvl w:val="0"/>
                <w:numId w:val="34"/>
              </w:numPr>
              <w:rPr>
                <w:rFonts w:asciiTheme="minorHAnsi" w:hAnsiTheme="minorHAnsi" w:cstheme="minorHAnsi"/>
                <w:szCs w:val="24"/>
              </w:rPr>
            </w:pPr>
            <w:r w:rsidRPr="008F0451">
              <w:rPr>
                <w:rFonts w:asciiTheme="minorHAnsi" w:hAnsiTheme="minorHAnsi" w:cstheme="minorHAnsi"/>
                <w:szCs w:val="24"/>
              </w:rPr>
              <w:t xml:space="preserve">4th </w:t>
            </w:r>
            <w:proofErr w:type="spellStart"/>
            <w:r w:rsidRPr="008F0451">
              <w:rPr>
                <w:rFonts w:asciiTheme="minorHAnsi" w:hAnsiTheme="minorHAnsi" w:cstheme="minorHAnsi"/>
                <w:szCs w:val="24"/>
              </w:rPr>
              <w:t>floor</w:t>
            </w:r>
            <w:proofErr w:type="spellEnd"/>
            <w:r w:rsidRPr="008F0451">
              <w:rPr>
                <w:rFonts w:asciiTheme="minorHAnsi" w:hAnsiTheme="minorHAnsi" w:cstheme="minorHAnsi"/>
                <w:szCs w:val="24"/>
              </w:rPr>
              <w:t xml:space="preserve">, 11 </w:t>
            </w:r>
            <w:proofErr w:type="spellStart"/>
            <w:r w:rsidRPr="008F0451">
              <w:rPr>
                <w:rFonts w:asciiTheme="minorHAnsi" w:hAnsiTheme="minorHAnsi" w:cstheme="minorHAnsi"/>
                <w:szCs w:val="24"/>
              </w:rPr>
              <w:t>Piccadilly</w:t>
            </w:r>
            <w:proofErr w:type="spellEnd"/>
            <w:r w:rsidRPr="008F0451">
              <w:rPr>
                <w:rFonts w:asciiTheme="minorHAnsi" w:hAnsiTheme="minorHAnsi" w:cstheme="minorHAnsi"/>
                <w:szCs w:val="24"/>
              </w:rPr>
              <w:t xml:space="preserve">, Manchester M12HY, </w:t>
            </w:r>
            <w:r>
              <w:rPr>
                <w:rFonts w:asciiTheme="minorHAnsi" w:hAnsiTheme="minorHAnsi" w:cstheme="minorHAnsi"/>
                <w:szCs w:val="24"/>
              </w:rPr>
              <w:br/>
            </w:r>
            <w:r w:rsidRPr="008F0451">
              <w:rPr>
                <w:rFonts w:asciiTheme="minorHAnsi" w:hAnsiTheme="minorHAnsi" w:cstheme="minorHAnsi"/>
                <w:szCs w:val="24"/>
              </w:rPr>
              <w:t>Zjednoczone Królestwo Wielkiej Brytanii i Irlandii Północnej</w:t>
            </w:r>
          </w:p>
        </w:tc>
        <w:tc>
          <w:tcPr>
            <w:tcW w:w="1843" w:type="dxa"/>
            <w:vAlign w:val="center"/>
          </w:tcPr>
          <w:p w:rsidR="005E6187" w:rsidRPr="008F0451" w:rsidRDefault="00EB76DC" w:rsidP="00EB76DC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2 398 500</w:t>
            </w:r>
            <w:r w:rsidR="005E6187" w:rsidRPr="008F0451">
              <w:rPr>
                <w:rFonts w:asciiTheme="minorHAnsi" w:hAnsiTheme="minorHAnsi" w:cstheme="minorHAnsi"/>
                <w:sz w:val="22"/>
              </w:rPr>
              <w:t xml:space="preserve"> zł</w:t>
            </w:r>
          </w:p>
        </w:tc>
      </w:tr>
      <w:tr w:rsidR="006141D2" w:rsidRPr="008F0451" w:rsidTr="008F0451">
        <w:tc>
          <w:tcPr>
            <w:tcW w:w="534" w:type="dxa"/>
            <w:vAlign w:val="center"/>
          </w:tcPr>
          <w:p w:rsidR="00A21B21" w:rsidRPr="008F0451" w:rsidRDefault="00A21B21" w:rsidP="006141D2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8F0451"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3577" w:type="dxa"/>
          </w:tcPr>
          <w:p w:rsidR="00E7205D" w:rsidRPr="008F0451" w:rsidRDefault="00E7205D" w:rsidP="008F0451">
            <w:pPr>
              <w:rPr>
                <w:rFonts w:asciiTheme="minorHAnsi" w:hAnsiTheme="minorHAnsi" w:cstheme="minorHAnsi"/>
                <w:sz w:val="22"/>
              </w:rPr>
            </w:pPr>
            <w:r w:rsidRPr="008F0451">
              <w:rPr>
                <w:rFonts w:asciiTheme="minorHAnsi" w:hAnsiTheme="minorHAnsi" w:cstheme="minorHAnsi"/>
                <w:sz w:val="22"/>
              </w:rPr>
              <w:t>Konsorcjum:</w:t>
            </w:r>
          </w:p>
          <w:p w:rsidR="00244B69" w:rsidRPr="008F0451" w:rsidRDefault="00244B69" w:rsidP="008F0451">
            <w:pPr>
              <w:rPr>
                <w:rFonts w:asciiTheme="minorHAnsi" w:hAnsiTheme="minorHAnsi" w:cstheme="minorHAnsi"/>
                <w:sz w:val="22"/>
              </w:rPr>
            </w:pPr>
          </w:p>
          <w:p w:rsidR="00E7205D" w:rsidRPr="008F0451" w:rsidRDefault="00E7205D" w:rsidP="008F0451">
            <w:pPr>
              <w:pStyle w:val="Akapitzlist"/>
              <w:numPr>
                <w:ilvl w:val="0"/>
                <w:numId w:val="35"/>
              </w:numPr>
              <w:rPr>
                <w:rFonts w:asciiTheme="minorHAnsi" w:hAnsiTheme="minorHAnsi" w:cstheme="minorHAnsi"/>
                <w:szCs w:val="24"/>
              </w:rPr>
            </w:pPr>
            <w:proofErr w:type="spellStart"/>
            <w:r w:rsidRPr="008F0451">
              <w:rPr>
                <w:rFonts w:asciiTheme="minorHAnsi" w:hAnsiTheme="minorHAnsi" w:cstheme="minorHAnsi"/>
                <w:szCs w:val="24"/>
              </w:rPr>
              <w:t>Proj</w:t>
            </w:r>
            <w:proofErr w:type="spellEnd"/>
            <w:r w:rsidRPr="008F0451">
              <w:rPr>
                <w:rFonts w:asciiTheme="minorHAnsi" w:hAnsiTheme="minorHAnsi" w:cstheme="minorHAnsi"/>
                <w:szCs w:val="24"/>
              </w:rPr>
              <w:t>-</w:t>
            </w:r>
            <w:proofErr w:type="spellStart"/>
            <w:r w:rsidRPr="008F0451">
              <w:rPr>
                <w:rFonts w:asciiTheme="minorHAnsi" w:hAnsiTheme="minorHAnsi" w:cstheme="minorHAnsi"/>
                <w:szCs w:val="24"/>
              </w:rPr>
              <w:t>Przem</w:t>
            </w:r>
            <w:proofErr w:type="spellEnd"/>
            <w:r w:rsidRPr="008F0451">
              <w:rPr>
                <w:rFonts w:asciiTheme="minorHAnsi" w:hAnsiTheme="minorHAnsi" w:cstheme="minorHAnsi"/>
                <w:szCs w:val="24"/>
              </w:rPr>
              <w:t>-Projekt sp. z o.o.</w:t>
            </w:r>
          </w:p>
          <w:p w:rsidR="00244B69" w:rsidRPr="008F0451" w:rsidRDefault="00244B69" w:rsidP="008F0451">
            <w:pPr>
              <w:pStyle w:val="Akapitzlist"/>
              <w:ind w:left="360"/>
              <w:rPr>
                <w:rFonts w:asciiTheme="minorHAnsi" w:hAnsiTheme="minorHAnsi" w:cstheme="minorHAnsi"/>
                <w:szCs w:val="24"/>
              </w:rPr>
            </w:pPr>
          </w:p>
          <w:p w:rsidR="00A21B21" w:rsidRPr="008F0451" w:rsidRDefault="00244B69" w:rsidP="008F0451">
            <w:pPr>
              <w:pStyle w:val="Akapitzlist"/>
              <w:numPr>
                <w:ilvl w:val="0"/>
                <w:numId w:val="35"/>
              </w:numPr>
              <w:rPr>
                <w:rFonts w:asciiTheme="minorHAnsi" w:hAnsiTheme="minorHAnsi" w:cstheme="minorHAnsi"/>
                <w:szCs w:val="24"/>
              </w:rPr>
            </w:pPr>
            <w:r w:rsidRPr="008F0451">
              <w:rPr>
                <w:rFonts w:asciiTheme="minorHAnsi" w:hAnsiTheme="minorHAnsi" w:cstheme="minorHAnsi"/>
                <w:szCs w:val="24"/>
              </w:rPr>
              <w:t>Firma Projektowo Budowlana Skala Małgorzata i Rafał Sadowscy</w:t>
            </w:r>
          </w:p>
        </w:tc>
        <w:tc>
          <w:tcPr>
            <w:tcW w:w="3686" w:type="dxa"/>
          </w:tcPr>
          <w:p w:rsidR="00244B69" w:rsidRDefault="00244B69" w:rsidP="008F0451">
            <w:pPr>
              <w:rPr>
                <w:rFonts w:asciiTheme="minorHAnsi" w:hAnsiTheme="minorHAnsi" w:cstheme="minorHAnsi"/>
                <w:sz w:val="22"/>
              </w:rPr>
            </w:pPr>
          </w:p>
          <w:p w:rsidR="008F0451" w:rsidRPr="008F0451" w:rsidRDefault="008F0451" w:rsidP="008F0451">
            <w:pPr>
              <w:rPr>
                <w:rFonts w:asciiTheme="minorHAnsi" w:hAnsiTheme="minorHAnsi" w:cstheme="minorHAnsi"/>
                <w:sz w:val="22"/>
              </w:rPr>
            </w:pPr>
          </w:p>
          <w:p w:rsidR="00244B69" w:rsidRPr="008F0451" w:rsidRDefault="004F0AB8" w:rsidP="008F0451">
            <w:pPr>
              <w:pStyle w:val="Akapitzlist"/>
              <w:numPr>
                <w:ilvl w:val="0"/>
                <w:numId w:val="36"/>
              </w:numPr>
              <w:rPr>
                <w:rFonts w:asciiTheme="minorHAnsi" w:hAnsiTheme="minorHAnsi" w:cstheme="minorHAnsi"/>
                <w:szCs w:val="24"/>
              </w:rPr>
            </w:pPr>
            <w:r w:rsidRPr="008F0451">
              <w:rPr>
                <w:rFonts w:asciiTheme="minorHAnsi" w:hAnsiTheme="minorHAnsi" w:cstheme="minorHAnsi"/>
                <w:szCs w:val="24"/>
              </w:rPr>
              <w:t xml:space="preserve">ul. </w:t>
            </w:r>
            <w:r w:rsidR="00244B69" w:rsidRPr="008F0451">
              <w:rPr>
                <w:rFonts w:asciiTheme="minorHAnsi" w:hAnsiTheme="minorHAnsi" w:cstheme="minorHAnsi"/>
                <w:szCs w:val="24"/>
              </w:rPr>
              <w:t xml:space="preserve">Fordońska 110, </w:t>
            </w:r>
            <w:r w:rsidR="00244B69" w:rsidRPr="008F0451">
              <w:rPr>
                <w:rFonts w:asciiTheme="minorHAnsi" w:hAnsiTheme="minorHAnsi" w:cstheme="minorHAnsi"/>
                <w:szCs w:val="24"/>
              </w:rPr>
              <w:br/>
              <w:t>85-732 Bydgoszcz</w:t>
            </w:r>
            <w:r w:rsidRPr="008F0451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:rsidR="00A21B21" w:rsidRPr="008F0451" w:rsidRDefault="00244B69" w:rsidP="008F0451">
            <w:pPr>
              <w:pStyle w:val="Akapitzlist"/>
              <w:numPr>
                <w:ilvl w:val="0"/>
                <w:numId w:val="36"/>
              </w:numPr>
              <w:rPr>
                <w:rFonts w:asciiTheme="minorHAnsi" w:hAnsiTheme="minorHAnsi" w:cstheme="minorHAnsi"/>
                <w:szCs w:val="24"/>
              </w:rPr>
            </w:pPr>
            <w:r w:rsidRPr="008F0451">
              <w:rPr>
                <w:rFonts w:asciiTheme="minorHAnsi" w:hAnsiTheme="minorHAnsi" w:cstheme="minorHAnsi"/>
                <w:szCs w:val="24"/>
              </w:rPr>
              <w:t>ul. Karpia 13C,</w:t>
            </w:r>
            <w:r w:rsidRPr="008F0451">
              <w:rPr>
                <w:rFonts w:asciiTheme="minorHAnsi" w:hAnsiTheme="minorHAnsi" w:cstheme="minorHAnsi"/>
                <w:szCs w:val="24"/>
              </w:rPr>
              <w:br/>
              <w:t>61-619 Poznań</w:t>
            </w:r>
          </w:p>
        </w:tc>
        <w:tc>
          <w:tcPr>
            <w:tcW w:w="1843" w:type="dxa"/>
            <w:vAlign w:val="center"/>
          </w:tcPr>
          <w:p w:rsidR="00A21B21" w:rsidRPr="008F0451" w:rsidRDefault="00244B69" w:rsidP="006141D2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8F0451">
              <w:rPr>
                <w:rFonts w:asciiTheme="minorHAnsi" w:hAnsiTheme="minorHAnsi" w:cstheme="minorHAnsi"/>
                <w:sz w:val="22"/>
              </w:rPr>
              <w:t>1 777 350 zł</w:t>
            </w:r>
          </w:p>
        </w:tc>
      </w:tr>
    </w:tbl>
    <w:p w:rsidR="00CA39ED" w:rsidRPr="00CB1123" w:rsidRDefault="00CA39ED" w:rsidP="006141D2">
      <w:pPr>
        <w:spacing w:before="80" w:after="80"/>
        <w:rPr>
          <w:rFonts w:asciiTheme="minorHAnsi" w:hAnsiTheme="minorHAnsi" w:cstheme="minorHAnsi"/>
        </w:rPr>
      </w:pPr>
    </w:p>
    <w:sectPr w:rsidR="00CA39ED" w:rsidRPr="00CB11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0C0" w:rsidRDefault="007450C0">
      <w:r>
        <w:separator/>
      </w:r>
    </w:p>
  </w:endnote>
  <w:endnote w:type="continuationSeparator" w:id="0">
    <w:p w:rsidR="007450C0" w:rsidRDefault="00745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9A" w:rsidRDefault="0023249A">
    <w:pPr>
      <w:pStyle w:val="Stopka"/>
      <w:jc w:val="center"/>
    </w:pPr>
  </w:p>
  <w:p w:rsidR="0023249A" w:rsidRDefault="002324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0C0" w:rsidRDefault="007450C0">
      <w:r>
        <w:separator/>
      </w:r>
    </w:p>
  </w:footnote>
  <w:footnote w:type="continuationSeparator" w:id="0">
    <w:p w:rsidR="007450C0" w:rsidRDefault="00745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5C0" w:rsidRDefault="009B55C0" w:rsidP="009B55C0">
    <w:pPr>
      <w:pStyle w:val="Nagwek"/>
      <w:tabs>
        <w:tab w:val="clear" w:pos="4536"/>
        <w:tab w:val="left" w:pos="6300"/>
      </w:tabs>
      <w:jc w:val="right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2E67AA6" wp14:editId="3EFC20F9">
              <wp:simplePos x="0" y="0"/>
              <wp:positionH relativeFrom="column">
                <wp:posOffset>63500</wp:posOffset>
              </wp:positionH>
              <wp:positionV relativeFrom="paragraph">
                <wp:posOffset>-227965</wp:posOffset>
              </wp:positionV>
              <wp:extent cx="5715000" cy="1282065"/>
              <wp:effectExtent l="0" t="0" r="19050" b="13335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5000" cy="1282065"/>
                        <a:chOff x="1456" y="517"/>
                        <a:chExt cx="9000" cy="2019"/>
                      </a:xfrm>
                    </wpg:grpSpPr>
                    <pic:pic xmlns:pic="http://schemas.openxmlformats.org/drawingml/2006/picture">
                      <pic:nvPicPr>
                        <pic:cNvPr id="2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30" y="517"/>
                          <a:ext cx="1815" cy="197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Line 6"/>
                      <wps:cNvCnPr/>
                      <wps:spPr bwMode="auto">
                        <a:xfrm>
                          <a:off x="1456" y="2536"/>
                          <a:ext cx="9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5573" y="877"/>
                          <a:ext cx="4680" cy="15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55C0" w:rsidRPr="00040570" w:rsidRDefault="009B55C0" w:rsidP="009B55C0">
                            <w:pPr>
                              <w:pStyle w:val="Nagwek"/>
                              <w:tabs>
                                <w:tab w:val="clear" w:pos="4536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>Kujawsko-Pomorskie Inwestycje Medyczne Sp. z o.o.</w:t>
                            </w:r>
                          </w:p>
                          <w:p w:rsidR="009B55C0" w:rsidRPr="00040570" w:rsidRDefault="009B55C0" w:rsidP="009B55C0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>adres  do korespondencji:</w:t>
                            </w: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br/>
                            </w:r>
                            <w:r w:rsidR="00E7205D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 xml:space="preserve"> ul. M. </w:t>
                            </w: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>Skłodowskiej</w:t>
                            </w:r>
                            <w:r w:rsidR="00E7205D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>-Curie</w:t>
                            </w: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 xml:space="preserve"> 73, 87-100 Toruń</w:t>
                            </w:r>
                          </w:p>
                          <w:p w:rsidR="009B55C0" w:rsidRPr="00040570" w:rsidRDefault="009B55C0" w:rsidP="009B55C0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>tel. 56 656 21 22, fax. 56 656 21 23</w:t>
                            </w:r>
                          </w:p>
                          <w:p w:rsidR="009B55C0" w:rsidRPr="00040570" w:rsidRDefault="009B55C0" w:rsidP="009B55C0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NIP 9562252941, REGON 340600685</w:t>
                            </w:r>
                          </w:p>
                          <w:p w:rsidR="009B55C0" w:rsidRPr="00864234" w:rsidRDefault="007450C0" w:rsidP="009B55C0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color w:val="0000FF"/>
                                <w:sz w:val="18"/>
                                <w:szCs w:val="18"/>
                              </w:rPr>
                            </w:pPr>
                            <w:hyperlink r:id="rId2" w:history="1">
                              <w:r w:rsidR="009B55C0" w:rsidRPr="00864234">
                                <w:rPr>
                                  <w:rStyle w:val="Hipercze"/>
                                  <w:b/>
                                  <w:sz w:val="18"/>
                                  <w:szCs w:val="18"/>
                                </w:rPr>
                                <w:t>www.bip.kpim.lo.pl</w:t>
                              </w:r>
                            </w:hyperlink>
                          </w:p>
                          <w:p w:rsidR="009B55C0" w:rsidRPr="008B6898" w:rsidRDefault="009B55C0" w:rsidP="009B55C0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="Arial" w:hAnsi="Arial" w:cs="Arial"/>
                                <w:b/>
                                <w:color w:val="0000FF"/>
                                <w:sz w:val="18"/>
                                <w:szCs w:val="18"/>
                              </w:rPr>
                            </w:pPr>
                          </w:p>
                          <w:p w:rsidR="009B55C0" w:rsidRPr="005B0AAB" w:rsidRDefault="009B55C0" w:rsidP="009B55C0">
                            <w:pPr>
                              <w:ind w:firstLine="708"/>
                              <w:jc w:val="right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" o:spid="_x0000_s1026" style="position:absolute;left:0;text-align:left;margin-left:5pt;margin-top:-17.95pt;width:450pt;height:100.95pt;z-index:251659264" coordorigin="1456,517" coordsize="9000,20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530;top:517;width:1815;height:1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ykmTFAAAA2gAAAA8AAABkcnMvZG93bnJldi54bWxEj09rwkAUxO8Fv8PyhF6K2ZiDf6KrlJZC&#10;KXjQePD42H0m0ezbkN1q6qfvCoLHYWZ+wyzXvW3EhTpfO1YwTlIQxNqZmksF++JrNAPhA7LBxjEp&#10;+CMP69XgZYm5cVfe0mUXShEh7HNUUIXQ5lJ6XZFFn7iWOHpH11kMUXalNB1eI9w2MkvTibRYc1yo&#10;sKWPivR592sVvOnt3GzGk9vPLZsafeDTufgslHod9u8LEIH68Aw/2t9GQQb3K/EGyN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WspJkxQAAANoAAAAPAAAAAAAAAAAAAAAA&#10;AJ8CAABkcnMvZG93bnJldi54bWxQSwUGAAAAAAQABAD3AAAAkQMAAAAA&#10;">
                <v:imagedata r:id="rId3" o:title=""/>
              </v:shape>
              <v:line id="Line 6" o:spid="_x0000_s1028" style="position:absolute;visibility:visible;mso-wrap-style:square" from="1456,2536" to="10456,2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Tz6MEAAADaAAAADwAAAGRycy9kb3ducmV2LnhtbESPwWrDMBBE74H8g9hAbomcBtrgRjYl&#10;YCi5NQ34ulhb27W1EpIau/n6qlDocZiZN8yxnM0obuRDb1nBbpuBIG6s7rlVcH2vNgcQISJrHC2T&#10;gm8KUBbLxRFzbSd+o9sltiJBOOSooIvR5VKGpiODYWsdcfI+rDcYk/St1B6nBDejfMiyR2mw57TQ&#10;oaNTR81w+TIK3DC43k3V59O1Gu+Z9XWw51qp9Wp+eQYRaY7/4b/2q1awh98r6QbI4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65PPowQAAANoAAAAPAAAAAAAAAAAAAAAA&#10;AKECAABkcnMvZG93bnJldi54bWxQSwUGAAAAAAQABAD5AAAAjwMAAAAA&#10;" strokecolor="blue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left:5573;top:877;width:4680;height:1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<v:textbox inset="0,0,0,0">
                  <w:txbxContent>
                    <w:p w:rsidR="009B55C0" w:rsidRPr="00040570" w:rsidRDefault="009B55C0" w:rsidP="009B55C0">
                      <w:pPr>
                        <w:pStyle w:val="Nagwek"/>
                        <w:tabs>
                          <w:tab w:val="clear" w:pos="4536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</w:pP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>Kujawsko-Pomorskie Inwestycje Medyczne Sp. z o.o.</w:t>
                      </w:r>
                    </w:p>
                    <w:p w:rsidR="009B55C0" w:rsidRPr="00040570" w:rsidRDefault="009B55C0" w:rsidP="009B55C0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</w:pP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>adres  do korespondencji:</w:t>
                      </w: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br/>
                      </w:r>
                      <w:r w:rsidR="00E7205D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 xml:space="preserve"> ul. M. </w:t>
                      </w: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>Skłodowskiej</w:t>
                      </w:r>
                      <w:r w:rsidR="00E7205D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>-Curie</w:t>
                      </w: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 xml:space="preserve"> 73, 87-100 Toruń</w:t>
                      </w:r>
                    </w:p>
                    <w:p w:rsidR="009B55C0" w:rsidRPr="00040570" w:rsidRDefault="009B55C0" w:rsidP="009B55C0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</w:pP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>tel. 56 656 21 22, fax. 56 656 21 23</w:t>
                      </w:r>
                    </w:p>
                    <w:p w:rsidR="009B55C0" w:rsidRPr="00040570" w:rsidRDefault="009B55C0" w:rsidP="009B55C0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</w:pPr>
                      <w:r w:rsidRPr="00040570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NIP 9562252941, REGON 340600685</w:t>
                      </w:r>
                    </w:p>
                    <w:p w:rsidR="009B55C0" w:rsidRPr="00864234" w:rsidRDefault="007450C0" w:rsidP="009B55C0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color w:val="0000FF"/>
                          <w:sz w:val="18"/>
                          <w:szCs w:val="18"/>
                        </w:rPr>
                      </w:pPr>
                      <w:hyperlink r:id="rId4" w:history="1">
                        <w:r w:rsidR="009B55C0" w:rsidRPr="00864234">
                          <w:rPr>
                            <w:rStyle w:val="Hipercze"/>
                            <w:b/>
                            <w:sz w:val="18"/>
                            <w:szCs w:val="18"/>
                          </w:rPr>
                          <w:t>www.bip.kpim.lo.pl</w:t>
                        </w:r>
                      </w:hyperlink>
                    </w:p>
                    <w:p w:rsidR="009B55C0" w:rsidRPr="008B6898" w:rsidRDefault="009B55C0" w:rsidP="009B55C0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="Arial" w:hAnsi="Arial" w:cs="Arial"/>
                          <w:b/>
                          <w:color w:val="0000FF"/>
                          <w:sz w:val="18"/>
                          <w:szCs w:val="18"/>
                        </w:rPr>
                      </w:pPr>
                    </w:p>
                    <w:p w:rsidR="009B55C0" w:rsidRPr="005B0AAB" w:rsidRDefault="009B55C0" w:rsidP="009B55C0">
                      <w:pPr>
                        <w:ind w:firstLine="708"/>
                        <w:jc w:val="right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rFonts w:ascii="Arial" w:hAnsi="Arial" w:cs="Arial"/>
        <w:sz w:val="16"/>
        <w:szCs w:val="16"/>
      </w:rPr>
      <w:tab/>
      <w:t xml:space="preserve">                                                                 </w:t>
    </w:r>
  </w:p>
  <w:p w:rsidR="009B55C0" w:rsidRDefault="009B55C0" w:rsidP="009B55C0">
    <w:pPr>
      <w:pStyle w:val="Nagwek"/>
      <w:tabs>
        <w:tab w:val="clear" w:pos="4536"/>
        <w:tab w:val="left" w:pos="6300"/>
      </w:tabs>
      <w:jc w:val="right"/>
      <w:rPr>
        <w:rFonts w:ascii="Arial" w:hAnsi="Arial" w:cs="Arial"/>
        <w:sz w:val="16"/>
        <w:szCs w:val="16"/>
      </w:rPr>
    </w:pPr>
  </w:p>
  <w:p w:rsidR="009B55C0" w:rsidRDefault="009B55C0" w:rsidP="009B55C0">
    <w:pPr>
      <w:pStyle w:val="Nagwek"/>
      <w:tabs>
        <w:tab w:val="clear" w:pos="4536"/>
        <w:tab w:val="left" w:pos="6300"/>
      </w:tabs>
      <w:jc w:val="right"/>
      <w:rPr>
        <w:sz w:val="18"/>
        <w:szCs w:val="18"/>
      </w:rPr>
    </w:pPr>
  </w:p>
  <w:p w:rsidR="009B55C0" w:rsidRDefault="009B55C0" w:rsidP="009B55C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  <w:r>
      <w:rPr>
        <w:sz w:val="18"/>
        <w:szCs w:val="18"/>
      </w:rPr>
      <w:tab/>
    </w:r>
  </w:p>
  <w:p w:rsidR="009B55C0" w:rsidRDefault="009B55C0" w:rsidP="009B55C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9B55C0" w:rsidRDefault="009B55C0" w:rsidP="009B55C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9B55C0" w:rsidRDefault="009B55C0" w:rsidP="009B55C0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9B55C0" w:rsidRDefault="009B55C0" w:rsidP="009B55C0">
    <w:pPr>
      <w:pStyle w:val="Nagwek"/>
      <w:tabs>
        <w:tab w:val="clear" w:pos="4536"/>
        <w:tab w:val="clear" w:pos="9072"/>
        <w:tab w:val="left" w:pos="6300"/>
      </w:tabs>
      <w:jc w:val="right"/>
    </w:pPr>
  </w:p>
  <w:p w:rsidR="00642CAE" w:rsidRDefault="00642CAE" w:rsidP="005B0AAB">
    <w:pPr>
      <w:pStyle w:val="Nagwek"/>
      <w:tabs>
        <w:tab w:val="clear" w:pos="4536"/>
        <w:tab w:val="clear" w:pos="9072"/>
        <w:tab w:val="left" w:pos="6300"/>
      </w:tabs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A8664B"/>
    <w:multiLevelType w:val="hybridMultilevel"/>
    <w:tmpl w:val="90044F2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A942E566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2B20F9F"/>
    <w:multiLevelType w:val="hybridMultilevel"/>
    <w:tmpl w:val="D3306C16"/>
    <w:lvl w:ilvl="0" w:tplc="089C83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004D3C"/>
    <w:multiLevelType w:val="hybridMultilevel"/>
    <w:tmpl w:val="8612C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772DB8"/>
    <w:multiLevelType w:val="multilevel"/>
    <w:tmpl w:val="580C24F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5410E6"/>
    <w:multiLevelType w:val="hybridMultilevel"/>
    <w:tmpl w:val="DEE81190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9EF1DF9"/>
    <w:multiLevelType w:val="hybridMultilevel"/>
    <w:tmpl w:val="CFFC864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1E5192"/>
    <w:multiLevelType w:val="hybridMultilevel"/>
    <w:tmpl w:val="4170EA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C8553D"/>
    <w:multiLevelType w:val="hybridMultilevel"/>
    <w:tmpl w:val="BFF47A4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28A4BA0"/>
    <w:multiLevelType w:val="multilevel"/>
    <w:tmpl w:val="EC145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60D6FAD"/>
    <w:multiLevelType w:val="hybridMultilevel"/>
    <w:tmpl w:val="AEA68F4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8916AC"/>
    <w:multiLevelType w:val="hybridMultilevel"/>
    <w:tmpl w:val="841A3D0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D210D4"/>
    <w:multiLevelType w:val="hybridMultilevel"/>
    <w:tmpl w:val="DBA018C0"/>
    <w:lvl w:ilvl="0" w:tplc="A942E566">
      <w:start w:val="1"/>
      <w:numFmt w:val="bullet"/>
      <w:lvlText w:val="-"/>
      <w:lvlJc w:val="left"/>
      <w:pPr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339173F1"/>
    <w:multiLevelType w:val="hybridMultilevel"/>
    <w:tmpl w:val="CA3E5C4C"/>
    <w:lvl w:ilvl="0" w:tplc="5BC032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3AB582D"/>
    <w:multiLevelType w:val="hybridMultilevel"/>
    <w:tmpl w:val="A8B82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7D0041"/>
    <w:multiLevelType w:val="hybridMultilevel"/>
    <w:tmpl w:val="FCC00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3B5FFE"/>
    <w:multiLevelType w:val="hybridMultilevel"/>
    <w:tmpl w:val="CA48B69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A8E1FE4"/>
    <w:multiLevelType w:val="hybridMultilevel"/>
    <w:tmpl w:val="E730A7E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1702C31"/>
    <w:multiLevelType w:val="hybridMultilevel"/>
    <w:tmpl w:val="433CC770"/>
    <w:lvl w:ilvl="0" w:tplc="79180FD4">
      <w:start w:val="1"/>
      <w:numFmt w:val="decimal"/>
      <w:lvlText w:val="%1)"/>
      <w:lvlJc w:val="left"/>
      <w:pPr>
        <w:tabs>
          <w:tab w:val="num" w:pos="1957"/>
        </w:tabs>
        <w:ind w:left="1957" w:hanging="1200"/>
      </w:pPr>
      <w:rPr>
        <w:rFonts w:hint="default"/>
      </w:rPr>
    </w:lvl>
    <w:lvl w:ilvl="1" w:tplc="4F7244D8">
      <w:start w:val="1"/>
      <w:numFmt w:val="lowerLetter"/>
      <w:lvlText w:val="%2)"/>
      <w:lvlJc w:val="left"/>
      <w:pPr>
        <w:tabs>
          <w:tab w:val="num" w:pos="1837"/>
        </w:tabs>
        <w:ind w:left="1837" w:hanging="360"/>
      </w:pPr>
      <w:rPr>
        <w:rFonts w:hint="default"/>
      </w:rPr>
    </w:lvl>
    <w:lvl w:ilvl="2" w:tplc="EE362FA4">
      <w:start w:val="1"/>
      <w:numFmt w:val="decimal"/>
      <w:lvlText w:val="%3)"/>
      <w:lvlJc w:val="left"/>
      <w:pPr>
        <w:tabs>
          <w:tab w:val="num" w:pos="3577"/>
        </w:tabs>
        <w:ind w:left="3577" w:hanging="1200"/>
      </w:pPr>
      <w:rPr>
        <w:rFonts w:hint="default"/>
      </w:rPr>
    </w:lvl>
    <w:lvl w:ilvl="3" w:tplc="4F7244D8">
      <w:start w:val="1"/>
      <w:numFmt w:val="lowerLetter"/>
      <w:lvlText w:val="%4)"/>
      <w:lvlJc w:val="left"/>
      <w:pPr>
        <w:tabs>
          <w:tab w:val="num" w:pos="3277"/>
        </w:tabs>
        <w:ind w:left="3277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21">
    <w:nsid w:val="42E05084"/>
    <w:multiLevelType w:val="hybridMultilevel"/>
    <w:tmpl w:val="40186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C01DE"/>
    <w:multiLevelType w:val="multilevel"/>
    <w:tmpl w:val="D2BAA376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792" w:hanging="792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4)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49655C68"/>
    <w:multiLevelType w:val="hybridMultilevel"/>
    <w:tmpl w:val="6EEEF82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9AB5E45"/>
    <w:multiLevelType w:val="hybridMultilevel"/>
    <w:tmpl w:val="9182BEA8"/>
    <w:lvl w:ilvl="0" w:tplc="A942E56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BE1CEF"/>
    <w:multiLevelType w:val="hybridMultilevel"/>
    <w:tmpl w:val="76D692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CF20D6"/>
    <w:multiLevelType w:val="hybridMultilevel"/>
    <w:tmpl w:val="C8CA6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226D19"/>
    <w:multiLevelType w:val="hybridMultilevel"/>
    <w:tmpl w:val="918896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E936D5"/>
    <w:multiLevelType w:val="hybridMultilevel"/>
    <w:tmpl w:val="96A4C0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4DB76D1"/>
    <w:multiLevelType w:val="hybridMultilevel"/>
    <w:tmpl w:val="F81851B0"/>
    <w:lvl w:ilvl="0" w:tplc="A942E56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0900E3"/>
    <w:multiLevelType w:val="hybridMultilevel"/>
    <w:tmpl w:val="A8B82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5207A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>
    <w:nsid w:val="68362D7F"/>
    <w:multiLevelType w:val="hybridMultilevel"/>
    <w:tmpl w:val="CEE847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80E7E56"/>
    <w:multiLevelType w:val="hybridMultilevel"/>
    <w:tmpl w:val="C20E0D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022C7C"/>
    <w:multiLevelType w:val="multilevel"/>
    <w:tmpl w:val="8FF05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EC17F2F"/>
    <w:multiLevelType w:val="hybridMultilevel"/>
    <w:tmpl w:val="E818A1D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31"/>
    <w:lvlOverride w:ilvl="0">
      <w:startOverride w:val="1"/>
    </w:lvlOverride>
  </w:num>
  <w:num w:numId="3">
    <w:abstractNumId w:val="6"/>
  </w:num>
  <w:num w:numId="4">
    <w:abstractNumId w:val="17"/>
  </w:num>
  <w:num w:numId="5">
    <w:abstractNumId w:val="24"/>
  </w:num>
  <w:num w:numId="6">
    <w:abstractNumId w:val="29"/>
  </w:num>
  <w:num w:numId="7">
    <w:abstractNumId w:val="15"/>
  </w:num>
  <w:num w:numId="8">
    <w:abstractNumId w:val="35"/>
  </w:num>
  <w:num w:numId="9">
    <w:abstractNumId w:val="7"/>
  </w:num>
  <w:num w:numId="10">
    <w:abstractNumId w:val="33"/>
  </w:num>
  <w:num w:numId="11">
    <w:abstractNumId w:val="5"/>
  </w:num>
  <w:num w:numId="12">
    <w:abstractNumId w:val="9"/>
  </w:num>
  <w:num w:numId="13">
    <w:abstractNumId w:val="14"/>
  </w:num>
  <w:num w:numId="14">
    <w:abstractNumId w:val="32"/>
  </w:num>
  <w:num w:numId="15">
    <w:abstractNumId w:val="27"/>
  </w:num>
  <w:num w:numId="16">
    <w:abstractNumId w:val="16"/>
  </w:num>
  <w:num w:numId="17">
    <w:abstractNumId w:val="30"/>
  </w:num>
  <w:num w:numId="18">
    <w:abstractNumId w:val="2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</w:num>
  <w:num w:numId="21">
    <w:abstractNumId w:val="11"/>
  </w:num>
  <w:num w:numId="22">
    <w:abstractNumId w:val="34"/>
  </w:num>
  <w:num w:numId="23">
    <w:abstractNumId w:val="25"/>
  </w:num>
  <w:num w:numId="24">
    <w:abstractNumId w:val="10"/>
  </w:num>
  <w:num w:numId="25">
    <w:abstractNumId w:val="3"/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8"/>
  </w:num>
  <w:num w:numId="29">
    <w:abstractNumId w:val="20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26"/>
  </w:num>
  <w:num w:numId="33">
    <w:abstractNumId w:val="19"/>
  </w:num>
  <w:num w:numId="34">
    <w:abstractNumId w:val="12"/>
  </w:num>
  <w:num w:numId="35">
    <w:abstractNumId w:val="18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F0"/>
    <w:rsid w:val="00001894"/>
    <w:rsid w:val="00013BF6"/>
    <w:rsid w:val="0001441D"/>
    <w:rsid w:val="000233BD"/>
    <w:rsid w:val="00027091"/>
    <w:rsid w:val="000327F6"/>
    <w:rsid w:val="0003359B"/>
    <w:rsid w:val="0003368A"/>
    <w:rsid w:val="00036C2C"/>
    <w:rsid w:val="00040570"/>
    <w:rsid w:val="00040AB2"/>
    <w:rsid w:val="00042E4C"/>
    <w:rsid w:val="00045D04"/>
    <w:rsid w:val="000504AF"/>
    <w:rsid w:val="00061E2E"/>
    <w:rsid w:val="00063CEC"/>
    <w:rsid w:val="00064B90"/>
    <w:rsid w:val="000869FE"/>
    <w:rsid w:val="00086B16"/>
    <w:rsid w:val="000B3C1F"/>
    <w:rsid w:val="000B4670"/>
    <w:rsid w:val="000B46BF"/>
    <w:rsid w:val="000C1374"/>
    <w:rsid w:val="000C37E5"/>
    <w:rsid w:val="000D54C0"/>
    <w:rsid w:val="000D7E4B"/>
    <w:rsid w:val="000E45F9"/>
    <w:rsid w:val="000E4B57"/>
    <w:rsid w:val="000E626D"/>
    <w:rsid w:val="000F13EF"/>
    <w:rsid w:val="001031A6"/>
    <w:rsid w:val="00137292"/>
    <w:rsid w:val="00142110"/>
    <w:rsid w:val="00150F8F"/>
    <w:rsid w:val="0017104E"/>
    <w:rsid w:val="00173B79"/>
    <w:rsid w:val="00177E58"/>
    <w:rsid w:val="00181A11"/>
    <w:rsid w:val="0018717A"/>
    <w:rsid w:val="001927BF"/>
    <w:rsid w:val="001B1322"/>
    <w:rsid w:val="001B6130"/>
    <w:rsid w:val="001D5A9A"/>
    <w:rsid w:val="001E16A7"/>
    <w:rsid w:val="00216123"/>
    <w:rsid w:val="0021703E"/>
    <w:rsid w:val="00220D33"/>
    <w:rsid w:val="002218A2"/>
    <w:rsid w:val="0023249A"/>
    <w:rsid w:val="00237372"/>
    <w:rsid w:val="00244B69"/>
    <w:rsid w:val="00247564"/>
    <w:rsid w:val="00261171"/>
    <w:rsid w:val="002635C4"/>
    <w:rsid w:val="00274027"/>
    <w:rsid w:val="00284B6B"/>
    <w:rsid w:val="00285C0E"/>
    <w:rsid w:val="00290C03"/>
    <w:rsid w:val="00296257"/>
    <w:rsid w:val="002A52B0"/>
    <w:rsid w:val="002A7F5B"/>
    <w:rsid w:val="002D7199"/>
    <w:rsid w:val="003017D2"/>
    <w:rsid w:val="00304C89"/>
    <w:rsid w:val="00344DC3"/>
    <w:rsid w:val="00350BC2"/>
    <w:rsid w:val="00356E58"/>
    <w:rsid w:val="003653EA"/>
    <w:rsid w:val="00365847"/>
    <w:rsid w:val="003733AA"/>
    <w:rsid w:val="003770C5"/>
    <w:rsid w:val="00380922"/>
    <w:rsid w:val="003830F2"/>
    <w:rsid w:val="003A4221"/>
    <w:rsid w:val="003B62FB"/>
    <w:rsid w:val="003E2673"/>
    <w:rsid w:val="003E7619"/>
    <w:rsid w:val="00406899"/>
    <w:rsid w:val="00407469"/>
    <w:rsid w:val="00415A1A"/>
    <w:rsid w:val="004354E6"/>
    <w:rsid w:val="00440D41"/>
    <w:rsid w:val="0044251F"/>
    <w:rsid w:val="00443D6B"/>
    <w:rsid w:val="00445977"/>
    <w:rsid w:val="004604E1"/>
    <w:rsid w:val="00461CCE"/>
    <w:rsid w:val="00462A21"/>
    <w:rsid w:val="00462EC9"/>
    <w:rsid w:val="00471E82"/>
    <w:rsid w:val="00477477"/>
    <w:rsid w:val="004871C1"/>
    <w:rsid w:val="004911B6"/>
    <w:rsid w:val="00491AF0"/>
    <w:rsid w:val="00493476"/>
    <w:rsid w:val="004953B4"/>
    <w:rsid w:val="004959E3"/>
    <w:rsid w:val="004969DC"/>
    <w:rsid w:val="004A6CB1"/>
    <w:rsid w:val="004B10A7"/>
    <w:rsid w:val="004B1985"/>
    <w:rsid w:val="004B2175"/>
    <w:rsid w:val="004B3C2A"/>
    <w:rsid w:val="004B639A"/>
    <w:rsid w:val="004B68FD"/>
    <w:rsid w:val="004D14D4"/>
    <w:rsid w:val="004E16CA"/>
    <w:rsid w:val="004E17FE"/>
    <w:rsid w:val="004E62BC"/>
    <w:rsid w:val="004E7F48"/>
    <w:rsid w:val="004F049C"/>
    <w:rsid w:val="004F0AB8"/>
    <w:rsid w:val="004F1C78"/>
    <w:rsid w:val="004F283C"/>
    <w:rsid w:val="0050691D"/>
    <w:rsid w:val="005173FB"/>
    <w:rsid w:val="005275C4"/>
    <w:rsid w:val="00527B94"/>
    <w:rsid w:val="00542023"/>
    <w:rsid w:val="005435BD"/>
    <w:rsid w:val="0055619E"/>
    <w:rsid w:val="00556C0B"/>
    <w:rsid w:val="005668E6"/>
    <w:rsid w:val="00570FC7"/>
    <w:rsid w:val="00573B0C"/>
    <w:rsid w:val="0057770E"/>
    <w:rsid w:val="00577AB9"/>
    <w:rsid w:val="00583B7B"/>
    <w:rsid w:val="00584E8D"/>
    <w:rsid w:val="00585615"/>
    <w:rsid w:val="00595440"/>
    <w:rsid w:val="00597E60"/>
    <w:rsid w:val="005A22A5"/>
    <w:rsid w:val="005A7157"/>
    <w:rsid w:val="005B0AAB"/>
    <w:rsid w:val="005B45FF"/>
    <w:rsid w:val="005B794D"/>
    <w:rsid w:val="005C09ED"/>
    <w:rsid w:val="005D59D7"/>
    <w:rsid w:val="005E6187"/>
    <w:rsid w:val="005E672A"/>
    <w:rsid w:val="006141D2"/>
    <w:rsid w:val="006316E1"/>
    <w:rsid w:val="006331F3"/>
    <w:rsid w:val="00635C04"/>
    <w:rsid w:val="00641024"/>
    <w:rsid w:val="00642CAE"/>
    <w:rsid w:val="00643F33"/>
    <w:rsid w:val="00647809"/>
    <w:rsid w:val="00647B22"/>
    <w:rsid w:val="006528F9"/>
    <w:rsid w:val="00673773"/>
    <w:rsid w:val="006740EC"/>
    <w:rsid w:val="00677232"/>
    <w:rsid w:val="00684857"/>
    <w:rsid w:val="006A1FC8"/>
    <w:rsid w:val="006B46F6"/>
    <w:rsid w:val="006D28D3"/>
    <w:rsid w:val="006F6E05"/>
    <w:rsid w:val="00701643"/>
    <w:rsid w:val="00703186"/>
    <w:rsid w:val="007102DD"/>
    <w:rsid w:val="00720526"/>
    <w:rsid w:val="007225F1"/>
    <w:rsid w:val="007450C0"/>
    <w:rsid w:val="007558C8"/>
    <w:rsid w:val="007629F6"/>
    <w:rsid w:val="007657F3"/>
    <w:rsid w:val="00774F99"/>
    <w:rsid w:val="00793C8A"/>
    <w:rsid w:val="007B3D90"/>
    <w:rsid w:val="007C0266"/>
    <w:rsid w:val="007C2F9A"/>
    <w:rsid w:val="007C3D94"/>
    <w:rsid w:val="007C4DDB"/>
    <w:rsid w:val="007D1E13"/>
    <w:rsid w:val="007E2A6F"/>
    <w:rsid w:val="007E624B"/>
    <w:rsid w:val="00815A8D"/>
    <w:rsid w:val="00816FA9"/>
    <w:rsid w:val="0084405A"/>
    <w:rsid w:val="0085378D"/>
    <w:rsid w:val="00864234"/>
    <w:rsid w:val="00865C81"/>
    <w:rsid w:val="008736C9"/>
    <w:rsid w:val="0088788F"/>
    <w:rsid w:val="00887FE1"/>
    <w:rsid w:val="00897BF5"/>
    <w:rsid w:val="008A57D7"/>
    <w:rsid w:val="008B6898"/>
    <w:rsid w:val="008D0D53"/>
    <w:rsid w:val="008F0451"/>
    <w:rsid w:val="008F26E9"/>
    <w:rsid w:val="008F79C8"/>
    <w:rsid w:val="00904FB3"/>
    <w:rsid w:val="00905698"/>
    <w:rsid w:val="009164AA"/>
    <w:rsid w:val="009320D3"/>
    <w:rsid w:val="00933226"/>
    <w:rsid w:val="00933EF7"/>
    <w:rsid w:val="009409BA"/>
    <w:rsid w:val="00941C23"/>
    <w:rsid w:val="00961587"/>
    <w:rsid w:val="00964990"/>
    <w:rsid w:val="00967E8F"/>
    <w:rsid w:val="00984FBA"/>
    <w:rsid w:val="00987843"/>
    <w:rsid w:val="00991899"/>
    <w:rsid w:val="00997ADA"/>
    <w:rsid w:val="009A3331"/>
    <w:rsid w:val="009A6A8C"/>
    <w:rsid w:val="009A76D1"/>
    <w:rsid w:val="009B55C0"/>
    <w:rsid w:val="009B716D"/>
    <w:rsid w:val="009B7192"/>
    <w:rsid w:val="009C5863"/>
    <w:rsid w:val="009E51E3"/>
    <w:rsid w:val="00A06B5D"/>
    <w:rsid w:val="00A21B21"/>
    <w:rsid w:val="00A3681E"/>
    <w:rsid w:val="00A36F0E"/>
    <w:rsid w:val="00A55017"/>
    <w:rsid w:val="00A61695"/>
    <w:rsid w:val="00A84E5F"/>
    <w:rsid w:val="00A86EAC"/>
    <w:rsid w:val="00A873AD"/>
    <w:rsid w:val="00A87C34"/>
    <w:rsid w:val="00A972C7"/>
    <w:rsid w:val="00AB5001"/>
    <w:rsid w:val="00AD1302"/>
    <w:rsid w:val="00AF11C3"/>
    <w:rsid w:val="00AF1BD6"/>
    <w:rsid w:val="00B07ED0"/>
    <w:rsid w:val="00B27A2D"/>
    <w:rsid w:val="00B36650"/>
    <w:rsid w:val="00B37BAF"/>
    <w:rsid w:val="00B40A78"/>
    <w:rsid w:val="00B43281"/>
    <w:rsid w:val="00B56796"/>
    <w:rsid w:val="00B63A06"/>
    <w:rsid w:val="00B76F3B"/>
    <w:rsid w:val="00B81DD2"/>
    <w:rsid w:val="00B85D20"/>
    <w:rsid w:val="00B86BE3"/>
    <w:rsid w:val="00BA6497"/>
    <w:rsid w:val="00BE05AE"/>
    <w:rsid w:val="00BE3574"/>
    <w:rsid w:val="00BF70EE"/>
    <w:rsid w:val="00C03864"/>
    <w:rsid w:val="00C2096E"/>
    <w:rsid w:val="00C308BF"/>
    <w:rsid w:val="00C46D33"/>
    <w:rsid w:val="00C54DEC"/>
    <w:rsid w:val="00C55CF2"/>
    <w:rsid w:val="00C567FB"/>
    <w:rsid w:val="00C65675"/>
    <w:rsid w:val="00C70B69"/>
    <w:rsid w:val="00C87837"/>
    <w:rsid w:val="00C91EC3"/>
    <w:rsid w:val="00C949A7"/>
    <w:rsid w:val="00CA39ED"/>
    <w:rsid w:val="00CB1123"/>
    <w:rsid w:val="00CC2C29"/>
    <w:rsid w:val="00CC2D81"/>
    <w:rsid w:val="00CC4E64"/>
    <w:rsid w:val="00CC7BC7"/>
    <w:rsid w:val="00CD28B2"/>
    <w:rsid w:val="00CE3AEA"/>
    <w:rsid w:val="00CE40A8"/>
    <w:rsid w:val="00D10BCF"/>
    <w:rsid w:val="00D23277"/>
    <w:rsid w:val="00D33BF4"/>
    <w:rsid w:val="00D35980"/>
    <w:rsid w:val="00D501FD"/>
    <w:rsid w:val="00D65B2A"/>
    <w:rsid w:val="00D67016"/>
    <w:rsid w:val="00D779C2"/>
    <w:rsid w:val="00D8234E"/>
    <w:rsid w:val="00D90F76"/>
    <w:rsid w:val="00D91FCE"/>
    <w:rsid w:val="00D96695"/>
    <w:rsid w:val="00DA46CA"/>
    <w:rsid w:val="00DA51B4"/>
    <w:rsid w:val="00DB521C"/>
    <w:rsid w:val="00DD1B92"/>
    <w:rsid w:val="00DF6EAD"/>
    <w:rsid w:val="00E03F70"/>
    <w:rsid w:val="00E21342"/>
    <w:rsid w:val="00E35A1A"/>
    <w:rsid w:val="00E41A16"/>
    <w:rsid w:val="00E42087"/>
    <w:rsid w:val="00E67A3D"/>
    <w:rsid w:val="00E7205D"/>
    <w:rsid w:val="00E958C7"/>
    <w:rsid w:val="00E97CF4"/>
    <w:rsid w:val="00EA4BCD"/>
    <w:rsid w:val="00EA573B"/>
    <w:rsid w:val="00EA73E9"/>
    <w:rsid w:val="00EB018D"/>
    <w:rsid w:val="00EB2CA5"/>
    <w:rsid w:val="00EB76DC"/>
    <w:rsid w:val="00EC326A"/>
    <w:rsid w:val="00EC4F3A"/>
    <w:rsid w:val="00ED24B7"/>
    <w:rsid w:val="00ED2644"/>
    <w:rsid w:val="00ED2B4D"/>
    <w:rsid w:val="00ED764F"/>
    <w:rsid w:val="00EE571B"/>
    <w:rsid w:val="00EF1BD2"/>
    <w:rsid w:val="00F277F4"/>
    <w:rsid w:val="00F32EF0"/>
    <w:rsid w:val="00F3354B"/>
    <w:rsid w:val="00F43158"/>
    <w:rsid w:val="00F53510"/>
    <w:rsid w:val="00F61525"/>
    <w:rsid w:val="00F65B61"/>
    <w:rsid w:val="00F805BA"/>
    <w:rsid w:val="00F8401A"/>
    <w:rsid w:val="00F849A3"/>
    <w:rsid w:val="00F865B2"/>
    <w:rsid w:val="00F938FD"/>
    <w:rsid w:val="00F94E49"/>
    <w:rsid w:val="00F9536D"/>
    <w:rsid w:val="00F95D6E"/>
    <w:rsid w:val="00FA35BB"/>
    <w:rsid w:val="00FA5E15"/>
    <w:rsid w:val="00FB2F5F"/>
    <w:rsid w:val="00FB7A64"/>
    <w:rsid w:val="00FC0FC9"/>
    <w:rsid w:val="00FC7143"/>
    <w:rsid w:val="00FC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7770E"/>
    <w:pPr>
      <w:keepNext/>
      <w:tabs>
        <w:tab w:val="left" w:pos="426"/>
      </w:tabs>
      <w:jc w:val="right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57770E"/>
    <w:pPr>
      <w:keepNext/>
      <w:tabs>
        <w:tab w:val="left" w:pos="426"/>
      </w:tabs>
      <w:jc w:val="right"/>
      <w:outlineLvl w:val="1"/>
    </w:pPr>
    <w:rPr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E26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32E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32EF0"/>
    <w:pPr>
      <w:tabs>
        <w:tab w:val="center" w:pos="4536"/>
        <w:tab w:val="right" w:pos="9072"/>
      </w:tabs>
    </w:pPr>
  </w:style>
  <w:style w:type="character" w:styleId="Hipercze">
    <w:name w:val="Hyperlink"/>
    <w:rsid w:val="00F32EF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4B19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1"/>
    <w:rsid w:val="00D96695"/>
    <w:pPr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rsid w:val="00D96695"/>
    <w:rPr>
      <w:sz w:val="24"/>
      <w:szCs w:val="24"/>
    </w:rPr>
  </w:style>
  <w:style w:type="character" w:customStyle="1" w:styleId="TekstpodstawowyZnak1">
    <w:name w:val="Tekst podstawowy Znak1"/>
    <w:link w:val="Tekstpodstawowy"/>
    <w:locked/>
    <w:rsid w:val="00D96695"/>
    <w:rPr>
      <w:rFonts w:ascii="Arial" w:hAnsi="Arial"/>
      <w:sz w:val="24"/>
    </w:rPr>
  </w:style>
  <w:style w:type="paragraph" w:styleId="NormalnyWeb">
    <w:name w:val="Normal (Web)"/>
    <w:basedOn w:val="Normalny"/>
    <w:rsid w:val="00A61695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0B46B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0B46BF"/>
    <w:rPr>
      <w:sz w:val="24"/>
      <w:szCs w:val="24"/>
    </w:rPr>
  </w:style>
  <w:style w:type="character" w:customStyle="1" w:styleId="Nagwek1Znak">
    <w:name w:val="Nagłówek 1 Znak"/>
    <w:link w:val="Nagwek1"/>
    <w:rsid w:val="0057770E"/>
    <w:rPr>
      <w:b/>
      <w:sz w:val="24"/>
    </w:rPr>
  </w:style>
  <w:style w:type="character" w:customStyle="1" w:styleId="Nagwek2Znak">
    <w:name w:val="Nagłówek 2 Znak"/>
    <w:link w:val="Nagwek2"/>
    <w:rsid w:val="0057770E"/>
    <w:rPr>
      <w:sz w:val="24"/>
    </w:rPr>
  </w:style>
  <w:style w:type="character" w:customStyle="1" w:styleId="h1">
    <w:name w:val="h1"/>
    <w:rsid w:val="00F8401A"/>
  </w:style>
  <w:style w:type="character" w:customStyle="1" w:styleId="NagwekZnak">
    <w:name w:val="Nagłówek Znak"/>
    <w:link w:val="Nagwek"/>
    <w:rsid w:val="009B55C0"/>
    <w:rPr>
      <w:sz w:val="24"/>
      <w:szCs w:val="24"/>
    </w:rPr>
  </w:style>
  <w:style w:type="paragraph" w:styleId="Tekstdymka">
    <w:name w:val="Balloon Text"/>
    <w:basedOn w:val="Normalny"/>
    <w:link w:val="TekstdymkaZnak"/>
    <w:rsid w:val="009A76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76D1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BF70E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F70EE"/>
    <w:rPr>
      <w:sz w:val="16"/>
      <w:szCs w:val="16"/>
    </w:rPr>
  </w:style>
  <w:style w:type="paragraph" w:styleId="Bezodstpw">
    <w:name w:val="No Spacing"/>
    <w:uiPriority w:val="1"/>
    <w:qFormat/>
    <w:rsid w:val="00643F33"/>
    <w:rPr>
      <w:rFonts w:ascii="Calibri" w:hAnsi="Calibri"/>
      <w:sz w:val="22"/>
      <w:szCs w:val="22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643F3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rsid w:val="00B366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650"/>
  </w:style>
  <w:style w:type="character" w:styleId="Pogrubienie">
    <w:name w:val="Strong"/>
    <w:basedOn w:val="Domylnaczcionkaakapitu"/>
    <w:uiPriority w:val="22"/>
    <w:qFormat/>
    <w:rsid w:val="00EA73E9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4B10A7"/>
    <w:rPr>
      <w:color w:val="808080"/>
    </w:rPr>
  </w:style>
  <w:style w:type="paragraph" w:customStyle="1" w:styleId="Akapitzlist1">
    <w:name w:val="Akapit z listą1"/>
    <w:basedOn w:val="Normalny"/>
    <w:rsid w:val="009E51E3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customStyle="1" w:styleId="Standard">
    <w:name w:val="Standard"/>
    <w:rsid w:val="009E51E3"/>
    <w:pPr>
      <w:suppressAutoHyphens/>
      <w:autoSpaceDE w:val="0"/>
    </w:pPr>
    <w:rPr>
      <w:rFonts w:eastAsia="Calibri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3249A"/>
    <w:rPr>
      <w:sz w:val="24"/>
      <w:szCs w:val="24"/>
    </w:rPr>
  </w:style>
  <w:style w:type="paragraph" w:styleId="Podtytu">
    <w:name w:val="Subtitle"/>
    <w:basedOn w:val="Standard"/>
    <w:next w:val="Normalny"/>
    <w:link w:val="PodtytuZnak"/>
    <w:qFormat/>
    <w:rsid w:val="005275C4"/>
    <w:pPr>
      <w:widowControl w:val="0"/>
      <w:autoSpaceDE/>
      <w:autoSpaceDN w:val="0"/>
      <w:textAlignment w:val="baseline"/>
    </w:pPr>
    <w:rPr>
      <w:rFonts w:ascii="Arial" w:eastAsia="Andale Sans UI" w:hAnsi="Arial" w:cs="Arial"/>
      <w:kern w:val="3"/>
      <w:sz w:val="28"/>
      <w:lang w:val="de-DE" w:eastAsia="ja-JP" w:bidi="fa-IR"/>
    </w:rPr>
  </w:style>
  <w:style w:type="character" w:customStyle="1" w:styleId="PodtytuZnak">
    <w:name w:val="Podtytuł Znak"/>
    <w:basedOn w:val="Domylnaczcionkaakapitu"/>
    <w:link w:val="Podtytu"/>
    <w:rsid w:val="005275C4"/>
    <w:rPr>
      <w:rFonts w:ascii="Arial" w:eastAsia="Andale Sans UI" w:hAnsi="Arial" w:cs="Arial"/>
      <w:kern w:val="3"/>
      <w:sz w:val="28"/>
      <w:szCs w:val="24"/>
      <w:lang w:val="de-DE" w:eastAsia="ja-JP" w:bidi="fa-IR"/>
    </w:rPr>
  </w:style>
  <w:style w:type="paragraph" w:customStyle="1" w:styleId="ZnakZnak1">
    <w:name w:val="Znak Znak1"/>
    <w:basedOn w:val="Normalny"/>
    <w:rsid w:val="00ED764F"/>
    <w:rPr>
      <w:rFonts w:ascii="Arial" w:hAnsi="Arial" w:cs="Arial"/>
    </w:rPr>
  </w:style>
  <w:style w:type="character" w:customStyle="1" w:styleId="Nagwek4Znak">
    <w:name w:val="Nagłówek 4 Znak"/>
    <w:basedOn w:val="Domylnaczcionkaakapitu"/>
    <w:link w:val="Nagwek4"/>
    <w:semiHidden/>
    <w:rsid w:val="003E267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StylSIWZv3">
    <w:name w:val="Styl SIWZ v3"/>
    <w:basedOn w:val="Akapitzlist"/>
    <w:qFormat/>
    <w:rsid w:val="005D59D7"/>
    <w:pPr>
      <w:numPr>
        <w:numId w:val="30"/>
      </w:numPr>
      <w:spacing w:before="120" w:after="240"/>
      <w:ind w:left="720" w:firstLine="0"/>
      <w:contextualSpacing w:val="0"/>
      <w:jc w:val="both"/>
    </w:pPr>
    <w:rPr>
      <w:rFonts w:asciiTheme="minorHAnsi" w:hAnsiTheme="minorHAnsi" w:cstheme="minorHAnsi"/>
      <w:b/>
      <w:sz w:val="24"/>
      <w:szCs w:val="24"/>
      <w:lang w:eastAsia="pl-PL"/>
    </w:rPr>
  </w:style>
  <w:style w:type="table" w:styleId="Tabela-Siatka">
    <w:name w:val="Table Grid"/>
    <w:basedOn w:val="Standardowy"/>
    <w:rsid w:val="00A21B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7770E"/>
    <w:pPr>
      <w:keepNext/>
      <w:tabs>
        <w:tab w:val="left" w:pos="426"/>
      </w:tabs>
      <w:jc w:val="right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57770E"/>
    <w:pPr>
      <w:keepNext/>
      <w:tabs>
        <w:tab w:val="left" w:pos="426"/>
      </w:tabs>
      <w:jc w:val="right"/>
      <w:outlineLvl w:val="1"/>
    </w:pPr>
    <w:rPr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E26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32E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32EF0"/>
    <w:pPr>
      <w:tabs>
        <w:tab w:val="center" w:pos="4536"/>
        <w:tab w:val="right" w:pos="9072"/>
      </w:tabs>
    </w:pPr>
  </w:style>
  <w:style w:type="character" w:styleId="Hipercze">
    <w:name w:val="Hyperlink"/>
    <w:rsid w:val="00F32EF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4B19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1"/>
    <w:rsid w:val="00D96695"/>
    <w:pPr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rsid w:val="00D96695"/>
    <w:rPr>
      <w:sz w:val="24"/>
      <w:szCs w:val="24"/>
    </w:rPr>
  </w:style>
  <w:style w:type="character" w:customStyle="1" w:styleId="TekstpodstawowyZnak1">
    <w:name w:val="Tekst podstawowy Znak1"/>
    <w:link w:val="Tekstpodstawowy"/>
    <w:locked/>
    <w:rsid w:val="00D96695"/>
    <w:rPr>
      <w:rFonts w:ascii="Arial" w:hAnsi="Arial"/>
      <w:sz w:val="24"/>
    </w:rPr>
  </w:style>
  <w:style w:type="paragraph" w:styleId="NormalnyWeb">
    <w:name w:val="Normal (Web)"/>
    <w:basedOn w:val="Normalny"/>
    <w:rsid w:val="00A61695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0B46B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0B46BF"/>
    <w:rPr>
      <w:sz w:val="24"/>
      <w:szCs w:val="24"/>
    </w:rPr>
  </w:style>
  <w:style w:type="character" w:customStyle="1" w:styleId="Nagwek1Znak">
    <w:name w:val="Nagłówek 1 Znak"/>
    <w:link w:val="Nagwek1"/>
    <w:rsid w:val="0057770E"/>
    <w:rPr>
      <w:b/>
      <w:sz w:val="24"/>
    </w:rPr>
  </w:style>
  <w:style w:type="character" w:customStyle="1" w:styleId="Nagwek2Znak">
    <w:name w:val="Nagłówek 2 Znak"/>
    <w:link w:val="Nagwek2"/>
    <w:rsid w:val="0057770E"/>
    <w:rPr>
      <w:sz w:val="24"/>
    </w:rPr>
  </w:style>
  <w:style w:type="character" w:customStyle="1" w:styleId="h1">
    <w:name w:val="h1"/>
    <w:rsid w:val="00F8401A"/>
  </w:style>
  <w:style w:type="character" w:customStyle="1" w:styleId="NagwekZnak">
    <w:name w:val="Nagłówek Znak"/>
    <w:link w:val="Nagwek"/>
    <w:rsid w:val="009B55C0"/>
    <w:rPr>
      <w:sz w:val="24"/>
      <w:szCs w:val="24"/>
    </w:rPr>
  </w:style>
  <w:style w:type="paragraph" w:styleId="Tekstdymka">
    <w:name w:val="Balloon Text"/>
    <w:basedOn w:val="Normalny"/>
    <w:link w:val="TekstdymkaZnak"/>
    <w:rsid w:val="009A76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76D1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BF70E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F70EE"/>
    <w:rPr>
      <w:sz w:val="16"/>
      <w:szCs w:val="16"/>
    </w:rPr>
  </w:style>
  <w:style w:type="paragraph" w:styleId="Bezodstpw">
    <w:name w:val="No Spacing"/>
    <w:uiPriority w:val="1"/>
    <w:qFormat/>
    <w:rsid w:val="00643F33"/>
    <w:rPr>
      <w:rFonts w:ascii="Calibri" w:hAnsi="Calibri"/>
      <w:sz w:val="22"/>
      <w:szCs w:val="22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643F3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rsid w:val="00B366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650"/>
  </w:style>
  <w:style w:type="character" w:styleId="Pogrubienie">
    <w:name w:val="Strong"/>
    <w:basedOn w:val="Domylnaczcionkaakapitu"/>
    <w:uiPriority w:val="22"/>
    <w:qFormat/>
    <w:rsid w:val="00EA73E9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4B10A7"/>
    <w:rPr>
      <w:color w:val="808080"/>
    </w:rPr>
  </w:style>
  <w:style w:type="paragraph" w:customStyle="1" w:styleId="Akapitzlist1">
    <w:name w:val="Akapit z listą1"/>
    <w:basedOn w:val="Normalny"/>
    <w:rsid w:val="009E51E3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customStyle="1" w:styleId="Standard">
    <w:name w:val="Standard"/>
    <w:rsid w:val="009E51E3"/>
    <w:pPr>
      <w:suppressAutoHyphens/>
      <w:autoSpaceDE w:val="0"/>
    </w:pPr>
    <w:rPr>
      <w:rFonts w:eastAsia="Calibri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3249A"/>
    <w:rPr>
      <w:sz w:val="24"/>
      <w:szCs w:val="24"/>
    </w:rPr>
  </w:style>
  <w:style w:type="paragraph" w:styleId="Podtytu">
    <w:name w:val="Subtitle"/>
    <w:basedOn w:val="Standard"/>
    <w:next w:val="Normalny"/>
    <w:link w:val="PodtytuZnak"/>
    <w:qFormat/>
    <w:rsid w:val="005275C4"/>
    <w:pPr>
      <w:widowControl w:val="0"/>
      <w:autoSpaceDE/>
      <w:autoSpaceDN w:val="0"/>
      <w:textAlignment w:val="baseline"/>
    </w:pPr>
    <w:rPr>
      <w:rFonts w:ascii="Arial" w:eastAsia="Andale Sans UI" w:hAnsi="Arial" w:cs="Arial"/>
      <w:kern w:val="3"/>
      <w:sz w:val="28"/>
      <w:lang w:val="de-DE" w:eastAsia="ja-JP" w:bidi="fa-IR"/>
    </w:rPr>
  </w:style>
  <w:style w:type="character" w:customStyle="1" w:styleId="PodtytuZnak">
    <w:name w:val="Podtytuł Znak"/>
    <w:basedOn w:val="Domylnaczcionkaakapitu"/>
    <w:link w:val="Podtytu"/>
    <w:rsid w:val="005275C4"/>
    <w:rPr>
      <w:rFonts w:ascii="Arial" w:eastAsia="Andale Sans UI" w:hAnsi="Arial" w:cs="Arial"/>
      <w:kern w:val="3"/>
      <w:sz w:val="28"/>
      <w:szCs w:val="24"/>
      <w:lang w:val="de-DE" w:eastAsia="ja-JP" w:bidi="fa-IR"/>
    </w:rPr>
  </w:style>
  <w:style w:type="paragraph" w:customStyle="1" w:styleId="ZnakZnak1">
    <w:name w:val="Znak Znak1"/>
    <w:basedOn w:val="Normalny"/>
    <w:rsid w:val="00ED764F"/>
    <w:rPr>
      <w:rFonts w:ascii="Arial" w:hAnsi="Arial" w:cs="Arial"/>
    </w:rPr>
  </w:style>
  <w:style w:type="character" w:customStyle="1" w:styleId="Nagwek4Znak">
    <w:name w:val="Nagłówek 4 Znak"/>
    <w:basedOn w:val="Domylnaczcionkaakapitu"/>
    <w:link w:val="Nagwek4"/>
    <w:semiHidden/>
    <w:rsid w:val="003E267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StylSIWZv3">
    <w:name w:val="Styl SIWZ v3"/>
    <w:basedOn w:val="Akapitzlist"/>
    <w:qFormat/>
    <w:rsid w:val="005D59D7"/>
    <w:pPr>
      <w:numPr>
        <w:numId w:val="30"/>
      </w:numPr>
      <w:spacing w:before="120" w:after="240"/>
      <w:ind w:left="720" w:firstLine="0"/>
      <w:contextualSpacing w:val="0"/>
      <w:jc w:val="both"/>
    </w:pPr>
    <w:rPr>
      <w:rFonts w:asciiTheme="minorHAnsi" w:hAnsiTheme="minorHAnsi" w:cstheme="minorHAnsi"/>
      <w:b/>
      <w:sz w:val="24"/>
      <w:szCs w:val="24"/>
      <w:lang w:eastAsia="pl-PL"/>
    </w:rPr>
  </w:style>
  <w:style w:type="table" w:styleId="Tabela-Siatka">
    <w:name w:val="Table Grid"/>
    <w:basedOn w:val="Standardowy"/>
    <w:rsid w:val="00A21B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http://www.bip.kpim.lo.pl" TargetMode="External"/><Relationship Id="rId1" Type="http://schemas.openxmlformats.org/officeDocument/2006/relationships/image" Target="media/image1.emf"/><Relationship Id="rId4" Type="http://schemas.openxmlformats.org/officeDocument/2006/relationships/hyperlink" Target="http://www.bip.kpim.l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DC559-AC70-4C9B-B963-5546E81E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2424868</vt:i4>
      </vt:variant>
      <vt:variant>
        <vt:i4>0</vt:i4>
      </vt:variant>
      <vt:variant>
        <vt:i4>0</vt:i4>
      </vt:variant>
      <vt:variant>
        <vt:i4>5</vt:i4>
      </vt:variant>
      <vt:variant>
        <vt:lpwstr>http://www.bip.kpim.lo.pl/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grzegorz-kpim</cp:lastModifiedBy>
  <cp:revision>13</cp:revision>
  <cp:lastPrinted>2012-05-07T08:23:00Z</cp:lastPrinted>
  <dcterms:created xsi:type="dcterms:W3CDTF">2012-03-20T11:32:00Z</dcterms:created>
  <dcterms:modified xsi:type="dcterms:W3CDTF">2012-05-07T08:38:00Z</dcterms:modified>
  <cp:contentStatus/>
</cp:coreProperties>
</file>