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F76" w:rsidRPr="00CC2D81" w:rsidRDefault="00D90F76" w:rsidP="00652B89">
      <w:pPr>
        <w:spacing w:line="360" w:lineRule="auto"/>
        <w:jc w:val="right"/>
        <w:rPr>
          <w:rFonts w:asciiTheme="minorHAnsi" w:hAnsiTheme="minorHAnsi" w:cstheme="minorHAnsi"/>
        </w:rPr>
      </w:pPr>
      <w:r w:rsidRPr="00D10BCF">
        <w:rPr>
          <w:rFonts w:asciiTheme="minorHAnsi" w:hAnsiTheme="minorHAnsi" w:cstheme="minorHAnsi"/>
        </w:rPr>
        <w:t xml:space="preserve">Toruń, </w:t>
      </w:r>
      <w:r w:rsidR="00213099">
        <w:rPr>
          <w:rFonts w:asciiTheme="minorHAnsi" w:hAnsiTheme="minorHAnsi" w:cstheme="minorHAnsi"/>
        </w:rPr>
        <w:t>16</w:t>
      </w:r>
      <w:r w:rsidR="00E67A3D" w:rsidRPr="00D10BCF">
        <w:rPr>
          <w:rFonts w:asciiTheme="minorHAnsi" w:hAnsiTheme="minorHAnsi" w:cstheme="minorHAnsi"/>
        </w:rPr>
        <w:t>.0</w:t>
      </w:r>
      <w:r w:rsidR="00213099">
        <w:rPr>
          <w:rFonts w:asciiTheme="minorHAnsi" w:hAnsiTheme="minorHAnsi" w:cstheme="minorHAnsi"/>
        </w:rPr>
        <w:t>4</w:t>
      </w:r>
      <w:r w:rsidR="00E67A3D" w:rsidRPr="00D10BCF">
        <w:rPr>
          <w:rFonts w:asciiTheme="minorHAnsi" w:hAnsiTheme="minorHAnsi" w:cstheme="minorHAnsi"/>
        </w:rPr>
        <w:t>.2012</w:t>
      </w:r>
      <w:r w:rsidRPr="00D10BCF">
        <w:rPr>
          <w:rFonts w:asciiTheme="minorHAnsi" w:hAnsiTheme="minorHAnsi" w:cstheme="minorHAnsi"/>
        </w:rPr>
        <w:t xml:space="preserve"> r.</w:t>
      </w:r>
    </w:p>
    <w:p w:rsidR="00E67A3D" w:rsidRPr="00EF2D79" w:rsidRDefault="00E67A3D" w:rsidP="00652B89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Cs/>
        </w:rPr>
      </w:pPr>
    </w:p>
    <w:p w:rsidR="00E67A3D" w:rsidRPr="00B27A2D" w:rsidRDefault="00E67A3D" w:rsidP="00652B89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Cs/>
        </w:rPr>
      </w:pPr>
    </w:p>
    <w:p w:rsidR="00652B89" w:rsidRDefault="00652B89" w:rsidP="00652B89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Cs/>
        </w:rPr>
      </w:pPr>
    </w:p>
    <w:p w:rsidR="007C4DDB" w:rsidRDefault="00E67A3D" w:rsidP="00652B89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Cs/>
        </w:rPr>
      </w:pPr>
      <w:r w:rsidRPr="007C4DDB">
        <w:rPr>
          <w:rFonts w:asciiTheme="minorHAnsi" w:hAnsiTheme="minorHAnsi" w:cstheme="minorHAnsi"/>
          <w:bCs/>
        </w:rPr>
        <w:t>Nr postępowania: ZP/</w:t>
      </w:r>
      <w:r w:rsidR="00213099">
        <w:rPr>
          <w:rFonts w:asciiTheme="minorHAnsi" w:hAnsiTheme="minorHAnsi" w:cstheme="minorHAnsi"/>
          <w:bCs/>
        </w:rPr>
        <w:t>11</w:t>
      </w:r>
      <w:r w:rsidR="00647809" w:rsidRPr="007C4DDB">
        <w:rPr>
          <w:rFonts w:asciiTheme="minorHAnsi" w:hAnsiTheme="minorHAnsi" w:cstheme="minorHAnsi"/>
          <w:bCs/>
        </w:rPr>
        <w:t>/12</w:t>
      </w:r>
      <w:r w:rsidR="00B27A2D" w:rsidRPr="007C4DDB">
        <w:rPr>
          <w:rFonts w:asciiTheme="minorHAnsi" w:hAnsiTheme="minorHAnsi" w:cstheme="minorHAnsi"/>
          <w:bCs/>
        </w:rPr>
        <w:t xml:space="preserve"> </w:t>
      </w:r>
    </w:p>
    <w:p w:rsidR="007C4DDB" w:rsidRPr="007C4DDB" w:rsidRDefault="007C4DDB" w:rsidP="00652B89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Cs/>
        </w:rPr>
      </w:pPr>
    </w:p>
    <w:p w:rsidR="00933EF7" w:rsidRDefault="00B27A2D" w:rsidP="00652B89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bCs/>
          <w:i/>
        </w:rPr>
      </w:pPr>
      <w:r w:rsidRPr="007C4DDB">
        <w:rPr>
          <w:rFonts w:asciiTheme="minorHAnsi" w:hAnsiTheme="minorHAnsi" w:cstheme="minorHAnsi"/>
          <w:bCs/>
          <w:i/>
        </w:rPr>
        <w:t>„</w:t>
      </w:r>
      <w:r w:rsidR="00213099" w:rsidRPr="00213099">
        <w:rPr>
          <w:rFonts w:asciiTheme="minorHAnsi" w:hAnsiTheme="minorHAnsi" w:cstheme="minorHAnsi"/>
          <w:bCs/>
          <w:i/>
        </w:rPr>
        <w:t>Opracowanie koncepcji oraz projektów budowlanych, wykonawczych wraz z pełną technologia na potrzeby budowy Wojewódzkiego Ośrodka Lecznictwa Psychiatrycznego w Toruniu oraz kompleksowe opracowanie projektów dla niezbędnych dodatkowych budynków wraz z zagospodarowaniem terenu Wojewódzkiego Szpitala Zespolonego im. L. Rydygiera w Toruniu na potrzeby połączonych jednostek</w:t>
      </w:r>
      <w:r w:rsidR="00933EF7">
        <w:rPr>
          <w:rFonts w:asciiTheme="minorHAnsi" w:hAnsiTheme="minorHAnsi" w:cstheme="minorHAnsi"/>
          <w:bCs/>
          <w:i/>
        </w:rPr>
        <w:t>”</w:t>
      </w:r>
    </w:p>
    <w:p w:rsidR="00E67A3D" w:rsidRPr="00EF2D79" w:rsidRDefault="00E67A3D" w:rsidP="00652B89">
      <w:pPr>
        <w:spacing w:before="80" w:after="80"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213099" w:rsidRPr="00EF2D79" w:rsidRDefault="00213099" w:rsidP="00652B89">
      <w:pPr>
        <w:spacing w:before="80" w:after="80"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E67A3D" w:rsidRPr="00EF2D79" w:rsidRDefault="00213099" w:rsidP="00652B89">
      <w:pPr>
        <w:spacing w:before="80" w:after="80"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Informacja o zmi</w:t>
      </w:r>
      <w:r w:rsidR="00652B89">
        <w:rPr>
          <w:rFonts w:asciiTheme="minorHAnsi" w:hAnsiTheme="minorHAnsi" w:cstheme="minorHAnsi"/>
          <w:b/>
          <w:sz w:val="28"/>
          <w:szCs w:val="28"/>
        </w:rPr>
        <w:t>a</w:t>
      </w:r>
      <w:r>
        <w:rPr>
          <w:rFonts w:asciiTheme="minorHAnsi" w:hAnsiTheme="minorHAnsi" w:cstheme="minorHAnsi"/>
          <w:b/>
          <w:sz w:val="28"/>
          <w:szCs w:val="28"/>
        </w:rPr>
        <w:t>ni</w:t>
      </w:r>
      <w:r w:rsidR="00652B89">
        <w:rPr>
          <w:rFonts w:asciiTheme="minorHAnsi" w:hAnsiTheme="minorHAnsi" w:cstheme="minorHAnsi"/>
          <w:b/>
          <w:sz w:val="28"/>
          <w:szCs w:val="28"/>
        </w:rPr>
        <w:t>e</w:t>
      </w:r>
      <w:r>
        <w:rPr>
          <w:rFonts w:asciiTheme="minorHAnsi" w:hAnsiTheme="minorHAnsi" w:cstheme="minorHAnsi"/>
          <w:b/>
          <w:sz w:val="28"/>
          <w:szCs w:val="28"/>
        </w:rPr>
        <w:t xml:space="preserve"> ogłoszenia</w:t>
      </w:r>
    </w:p>
    <w:p w:rsidR="00E67A3D" w:rsidRDefault="00E67A3D" w:rsidP="00652B89">
      <w:pPr>
        <w:pStyle w:val="NormalnyWeb"/>
        <w:spacing w:before="80" w:beforeAutospacing="0" w:after="80" w:afterAutospacing="0" w:line="360" w:lineRule="auto"/>
        <w:jc w:val="both"/>
        <w:rPr>
          <w:rFonts w:asciiTheme="minorHAnsi" w:hAnsiTheme="minorHAnsi" w:cstheme="minorHAnsi"/>
        </w:rPr>
      </w:pPr>
    </w:p>
    <w:p w:rsidR="00E67A3D" w:rsidRPr="00EF2D79" w:rsidRDefault="00E67A3D" w:rsidP="00652B89">
      <w:pPr>
        <w:pStyle w:val="NormalnyWeb"/>
        <w:spacing w:before="80" w:beforeAutospacing="0" w:after="80" w:afterAutospacing="0" w:line="360" w:lineRule="auto"/>
        <w:ind w:firstLine="708"/>
        <w:jc w:val="both"/>
        <w:rPr>
          <w:rFonts w:asciiTheme="minorHAnsi" w:hAnsiTheme="minorHAnsi" w:cstheme="minorHAnsi"/>
        </w:rPr>
      </w:pPr>
      <w:r w:rsidRPr="00EF2D79">
        <w:rPr>
          <w:rFonts w:asciiTheme="minorHAnsi" w:hAnsiTheme="minorHAnsi" w:cstheme="minorHAnsi"/>
        </w:rPr>
        <w:t xml:space="preserve">Kujawsko-Pomorskie Inwestycje Medyczne </w:t>
      </w:r>
      <w:r>
        <w:rPr>
          <w:rFonts w:asciiTheme="minorHAnsi" w:hAnsiTheme="minorHAnsi" w:cstheme="minorHAnsi"/>
        </w:rPr>
        <w:t xml:space="preserve">sp. z o.o. </w:t>
      </w:r>
      <w:r w:rsidR="00213099">
        <w:rPr>
          <w:rFonts w:asciiTheme="minorHAnsi" w:hAnsiTheme="minorHAnsi" w:cstheme="minorHAnsi"/>
        </w:rPr>
        <w:t>informuje o zmianie ogłoszenia o zamówieniu</w:t>
      </w:r>
      <w:r w:rsidR="004C6260">
        <w:rPr>
          <w:rFonts w:asciiTheme="minorHAnsi" w:hAnsiTheme="minorHAnsi" w:cstheme="minorHAnsi"/>
        </w:rPr>
        <w:t>. P</w:t>
      </w:r>
      <w:r w:rsidR="00213099">
        <w:rPr>
          <w:rFonts w:asciiTheme="minorHAnsi" w:hAnsiTheme="minorHAnsi" w:cstheme="minorHAnsi"/>
        </w:rPr>
        <w:t>rzyczyną zmiany jest koniecz</w:t>
      </w:r>
      <w:bookmarkStart w:id="0" w:name="_GoBack"/>
      <w:bookmarkEnd w:id="0"/>
      <w:r w:rsidR="00213099">
        <w:rPr>
          <w:rFonts w:asciiTheme="minorHAnsi" w:hAnsiTheme="minorHAnsi" w:cstheme="minorHAnsi"/>
        </w:rPr>
        <w:t xml:space="preserve">ność dostosowania treści ogłoszenia do warunków określonych w specyfikacji istotnych warunków zamówienia. </w:t>
      </w:r>
    </w:p>
    <w:p w:rsidR="000D7E4B" w:rsidRPr="002D7199" w:rsidRDefault="000D7E4B" w:rsidP="00652B89">
      <w:pPr>
        <w:pStyle w:val="Nagwek"/>
        <w:tabs>
          <w:tab w:val="center" w:pos="709"/>
        </w:tabs>
        <w:spacing w:before="80" w:after="80" w:line="360" w:lineRule="auto"/>
        <w:ind w:left="2124"/>
        <w:jc w:val="both"/>
        <w:rPr>
          <w:rFonts w:asciiTheme="minorHAnsi" w:hAnsiTheme="minorHAnsi" w:cstheme="minorHAnsi"/>
        </w:rPr>
      </w:pPr>
    </w:p>
    <w:sectPr w:rsidR="000D7E4B" w:rsidRPr="002D7199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6EAD" w:rsidRDefault="00DF6EAD">
      <w:r>
        <w:separator/>
      </w:r>
    </w:p>
  </w:endnote>
  <w:endnote w:type="continuationSeparator" w:id="0">
    <w:p w:rsidR="00DF6EAD" w:rsidRDefault="00DF6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49A" w:rsidRDefault="0023249A">
    <w:pPr>
      <w:pStyle w:val="Stopka"/>
      <w:jc w:val="center"/>
    </w:pPr>
  </w:p>
  <w:p w:rsidR="0023249A" w:rsidRDefault="0023249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6EAD" w:rsidRDefault="00DF6EAD">
      <w:r>
        <w:separator/>
      </w:r>
    </w:p>
  </w:footnote>
  <w:footnote w:type="continuationSeparator" w:id="0">
    <w:p w:rsidR="00DF6EAD" w:rsidRDefault="00DF6E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5C0" w:rsidRDefault="009B55C0" w:rsidP="009B55C0">
    <w:pPr>
      <w:pStyle w:val="Nagwek"/>
      <w:tabs>
        <w:tab w:val="clear" w:pos="4536"/>
        <w:tab w:val="left" w:pos="6300"/>
      </w:tabs>
      <w:jc w:val="right"/>
      <w:rPr>
        <w:rFonts w:ascii="Arial" w:hAnsi="Arial" w:cs="Arial"/>
        <w:sz w:val="16"/>
        <w:szCs w:val="16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3D8975C" wp14:editId="6733818E">
              <wp:simplePos x="0" y="0"/>
              <wp:positionH relativeFrom="column">
                <wp:posOffset>63500</wp:posOffset>
              </wp:positionH>
              <wp:positionV relativeFrom="paragraph">
                <wp:posOffset>-227965</wp:posOffset>
              </wp:positionV>
              <wp:extent cx="5715000" cy="1282065"/>
              <wp:effectExtent l="0" t="0" r="19050" b="13335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15000" cy="1282065"/>
                        <a:chOff x="1456" y="517"/>
                        <a:chExt cx="9000" cy="2019"/>
                      </a:xfrm>
                    </wpg:grpSpPr>
                    <pic:pic xmlns:pic="http://schemas.openxmlformats.org/drawingml/2006/picture">
                      <pic:nvPicPr>
                        <pic:cNvPr id="2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30" y="517"/>
                          <a:ext cx="1815" cy="197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" name="Line 6"/>
                      <wps:cNvCnPr/>
                      <wps:spPr bwMode="auto">
                        <a:xfrm>
                          <a:off x="1456" y="2536"/>
                          <a:ext cx="9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Text Box 7"/>
                      <wps:cNvSpPr txBox="1">
                        <a:spLocks noChangeArrowheads="1"/>
                      </wps:cNvSpPr>
                      <wps:spPr bwMode="auto">
                        <a:xfrm>
                          <a:off x="5573" y="877"/>
                          <a:ext cx="4680" cy="154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B55C0" w:rsidRDefault="009B55C0" w:rsidP="009B55C0">
                            <w:pPr>
                              <w:pStyle w:val="Nagwek"/>
                              <w:tabs>
                                <w:tab w:val="clear" w:pos="4536"/>
                                <w:tab w:val="left" w:pos="6300"/>
                              </w:tabs>
                              <w:spacing w:line="360" w:lineRule="auto"/>
                              <w:jc w:val="right"/>
                              <w:rPr>
                                <w:b/>
                                <w:color w:val="333333"/>
                                <w:sz w:val="18"/>
                                <w:szCs w:val="18"/>
                              </w:rPr>
                            </w:pPr>
                            <w:r w:rsidRPr="00864234">
                              <w:rPr>
                                <w:b/>
                                <w:color w:val="333333"/>
                                <w:sz w:val="18"/>
                                <w:szCs w:val="18"/>
                              </w:rPr>
                              <w:t>Kujawsko-Pomorskie Inwestycje Medyczne Sp. z o.o</w:t>
                            </w:r>
                            <w:r>
                              <w:rPr>
                                <w:b/>
                                <w:color w:val="333333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9B55C0" w:rsidRPr="00864234" w:rsidRDefault="009B55C0" w:rsidP="009B55C0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6300"/>
                              </w:tabs>
                              <w:spacing w:line="360" w:lineRule="auto"/>
                              <w:jc w:val="right"/>
                              <w:rPr>
                                <w:b/>
                                <w:color w:val="333333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333333"/>
                                <w:sz w:val="18"/>
                                <w:szCs w:val="18"/>
                              </w:rPr>
                              <w:t>adres  do korespondencji:</w:t>
                            </w:r>
                            <w:r>
                              <w:rPr>
                                <w:b/>
                                <w:color w:val="333333"/>
                                <w:sz w:val="18"/>
                                <w:szCs w:val="18"/>
                              </w:rPr>
                              <w:br/>
                              <w:t xml:space="preserve"> ul. M. Skłodowskiej</w:t>
                            </w:r>
                            <w:r w:rsidR="00213099">
                              <w:rPr>
                                <w:b/>
                                <w:color w:val="333333"/>
                                <w:sz w:val="18"/>
                                <w:szCs w:val="18"/>
                              </w:rPr>
                              <w:t>-Curie</w:t>
                            </w:r>
                            <w:r>
                              <w:rPr>
                                <w:b/>
                                <w:color w:val="333333"/>
                                <w:sz w:val="18"/>
                                <w:szCs w:val="18"/>
                              </w:rPr>
                              <w:t xml:space="preserve"> 73, 87-100 Toruń</w:t>
                            </w:r>
                          </w:p>
                          <w:p w:rsidR="009B55C0" w:rsidRDefault="009B55C0" w:rsidP="009B55C0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6300"/>
                              </w:tabs>
                              <w:spacing w:line="360" w:lineRule="auto"/>
                              <w:jc w:val="right"/>
                              <w:rPr>
                                <w:b/>
                                <w:color w:val="333333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333333"/>
                                <w:sz w:val="18"/>
                                <w:szCs w:val="18"/>
                              </w:rPr>
                              <w:t xml:space="preserve">tel. </w:t>
                            </w:r>
                            <w:r w:rsidRPr="003478AC">
                              <w:rPr>
                                <w:b/>
                                <w:color w:val="333333"/>
                                <w:sz w:val="18"/>
                                <w:szCs w:val="18"/>
                              </w:rPr>
                              <w:t>56 656 21</w:t>
                            </w:r>
                            <w:r>
                              <w:rPr>
                                <w:b/>
                                <w:color w:val="33333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478AC">
                              <w:rPr>
                                <w:b/>
                                <w:color w:val="333333"/>
                                <w:sz w:val="18"/>
                                <w:szCs w:val="18"/>
                              </w:rPr>
                              <w:t>22</w:t>
                            </w:r>
                            <w:r>
                              <w:rPr>
                                <w:b/>
                                <w:color w:val="333333"/>
                                <w:sz w:val="18"/>
                                <w:szCs w:val="18"/>
                              </w:rPr>
                              <w:t xml:space="preserve">, fax. </w:t>
                            </w:r>
                            <w:r w:rsidRPr="003478AC">
                              <w:rPr>
                                <w:b/>
                                <w:color w:val="333333"/>
                                <w:sz w:val="18"/>
                                <w:szCs w:val="18"/>
                              </w:rPr>
                              <w:t>56 656 21</w:t>
                            </w:r>
                            <w:r>
                              <w:rPr>
                                <w:b/>
                                <w:color w:val="33333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478AC">
                              <w:rPr>
                                <w:b/>
                                <w:color w:val="333333"/>
                                <w:sz w:val="18"/>
                                <w:szCs w:val="18"/>
                              </w:rPr>
                              <w:t>23</w:t>
                            </w:r>
                          </w:p>
                          <w:p w:rsidR="009B55C0" w:rsidRPr="00864234" w:rsidRDefault="009B55C0" w:rsidP="009B55C0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6300"/>
                              </w:tabs>
                              <w:spacing w:line="360" w:lineRule="auto"/>
                              <w:jc w:val="right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864234">
                              <w:rPr>
                                <w:b/>
                                <w:sz w:val="18"/>
                                <w:szCs w:val="18"/>
                              </w:rPr>
                              <w:t>NIP 9562252941, REGON 340600685</w:t>
                            </w:r>
                          </w:p>
                          <w:p w:rsidR="009B55C0" w:rsidRPr="00864234" w:rsidRDefault="001D0A06" w:rsidP="009B55C0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6300"/>
                              </w:tabs>
                              <w:spacing w:line="360" w:lineRule="auto"/>
                              <w:jc w:val="right"/>
                              <w:rPr>
                                <w:color w:val="0000FF"/>
                                <w:sz w:val="18"/>
                                <w:szCs w:val="18"/>
                              </w:rPr>
                            </w:pPr>
                            <w:hyperlink r:id="rId2" w:history="1">
                              <w:r w:rsidR="009B55C0" w:rsidRPr="00864234">
                                <w:rPr>
                                  <w:rStyle w:val="Hipercze"/>
                                  <w:b/>
                                  <w:sz w:val="18"/>
                                  <w:szCs w:val="18"/>
                                </w:rPr>
                                <w:t>www.bip.kpim.lo.pl</w:t>
                              </w:r>
                            </w:hyperlink>
                          </w:p>
                          <w:p w:rsidR="009B55C0" w:rsidRPr="008B6898" w:rsidRDefault="009B55C0" w:rsidP="009B55C0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6300"/>
                              </w:tabs>
                              <w:spacing w:line="360" w:lineRule="auto"/>
                              <w:jc w:val="right"/>
                              <w:rPr>
                                <w:rFonts w:ascii="Arial" w:hAnsi="Arial" w:cs="Arial"/>
                                <w:b/>
                                <w:color w:val="0000FF"/>
                                <w:sz w:val="18"/>
                                <w:szCs w:val="18"/>
                              </w:rPr>
                            </w:pPr>
                          </w:p>
                          <w:p w:rsidR="009B55C0" w:rsidRPr="005B0AAB" w:rsidRDefault="009B55C0" w:rsidP="009B55C0">
                            <w:pPr>
                              <w:ind w:firstLine="708"/>
                              <w:jc w:val="right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0" o:spid="_x0000_s1026" style="position:absolute;left:0;text-align:left;margin-left:5pt;margin-top:-17.95pt;width:450pt;height:100.95pt;z-index:251659264" coordorigin="1456,517" coordsize="9000,2019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style="position:absolute;left:1530;top:517;width:1815;height:19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aykmTFAAAA2gAAAA8AAABkcnMvZG93bnJldi54bWxEj09rwkAUxO8Fv8PyhF6K2ZiDf6KrlJZC&#10;KXjQePD42H0m0ezbkN1q6qfvCoLHYWZ+wyzXvW3EhTpfO1YwTlIQxNqZmksF++JrNAPhA7LBxjEp&#10;+CMP69XgZYm5cVfe0mUXShEh7HNUUIXQ5lJ6XZFFn7iWOHpH11kMUXalNB1eI9w2MkvTibRYc1yo&#10;sKWPivR592sVvOnt3GzGk9vPLZsafeDTufgslHod9u8LEIH68Aw/2t9GQQb3K/EGyNU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WspJkxQAAANoAAAAPAAAAAAAAAAAAAAAA&#10;AJ8CAABkcnMvZG93bnJldi54bWxQSwUGAAAAAAQABAD3AAAAkQMAAAAA&#10;">
                <v:imagedata r:id="rId3" o:title=""/>
              </v:shape>
              <v:line id="Line 6" o:spid="_x0000_s1028" style="position:absolute;visibility:visible;mso-wrap-style:square" from="1456,2536" to="10456,25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uTz6MEAAADaAAAADwAAAGRycy9kb3ducmV2LnhtbESPwWrDMBBE74H8g9hAbomcBtrgRjYl&#10;YCi5NQ34ulhb27W1EpIau/n6qlDocZiZN8yxnM0obuRDb1nBbpuBIG6s7rlVcH2vNgcQISJrHC2T&#10;gm8KUBbLxRFzbSd+o9sltiJBOOSooIvR5VKGpiODYWsdcfI+rDcYk/St1B6nBDejfMiyR2mw57TQ&#10;oaNTR81w+TIK3DC43k3V59O1Gu+Z9XWw51qp9Wp+eQYRaY7/4b/2q1awh98r6QbI4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65PPowQAAANoAAAAPAAAAAAAAAAAAAAAA&#10;AKECAABkcnMvZG93bnJldi54bWxQSwUGAAAAAAQABAD5AAAAjwMAAAAA&#10;" strokecolor="blue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9" type="#_x0000_t202" style="position:absolute;left:5573;top:877;width:4680;height:15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 filled="f" stroked="f">
                <v:textbox inset="0,0,0,0">
                  <w:txbxContent>
                    <w:p w:rsidR="009B55C0" w:rsidRDefault="009B55C0" w:rsidP="009B55C0">
                      <w:pPr>
                        <w:pStyle w:val="Nagwek"/>
                        <w:tabs>
                          <w:tab w:val="clear" w:pos="4536"/>
                          <w:tab w:val="left" w:pos="6300"/>
                        </w:tabs>
                        <w:spacing w:line="360" w:lineRule="auto"/>
                        <w:jc w:val="right"/>
                        <w:rPr>
                          <w:b/>
                          <w:color w:val="333333"/>
                          <w:sz w:val="18"/>
                          <w:szCs w:val="18"/>
                        </w:rPr>
                      </w:pPr>
                      <w:r w:rsidRPr="00864234">
                        <w:rPr>
                          <w:b/>
                          <w:color w:val="333333"/>
                          <w:sz w:val="18"/>
                          <w:szCs w:val="18"/>
                        </w:rPr>
                        <w:t>Kujawsko-Pomorskie Inwestycje Medyczne Sp. z o.o</w:t>
                      </w:r>
                      <w:r>
                        <w:rPr>
                          <w:b/>
                          <w:color w:val="333333"/>
                          <w:sz w:val="18"/>
                          <w:szCs w:val="18"/>
                        </w:rPr>
                        <w:t>.</w:t>
                      </w:r>
                    </w:p>
                    <w:p w:rsidR="009B55C0" w:rsidRPr="00864234" w:rsidRDefault="009B55C0" w:rsidP="009B55C0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6300"/>
                        </w:tabs>
                        <w:spacing w:line="360" w:lineRule="auto"/>
                        <w:jc w:val="right"/>
                        <w:rPr>
                          <w:b/>
                          <w:color w:val="333333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333333"/>
                          <w:sz w:val="18"/>
                          <w:szCs w:val="18"/>
                        </w:rPr>
                        <w:t>adres  do korespondencji:</w:t>
                      </w:r>
                      <w:r>
                        <w:rPr>
                          <w:b/>
                          <w:color w:val="333333"/>
                          <w:sz w:val="18"/>
                          <w:szCs w:val="18"/>
                        </w:rPr>
                        <w:br/>
                        <w:t xml:space="preserve"> ul. M. Skłodowskiej</w:t>
                      </w:r>
                      <w:r w:rsidR="00213099">
                        <w:rPr>
                          <w:b/>
                          <w:color w:val="333333"/>
                          <w:sz w:val="18"/>
                          <w:szCs w:val="18"/>
                        </w:rPr>
                        <w:t>-Curie</w:t>
                      </w:r>
                      <w:r>
                        <w:rPr>
                          <w:b/>
                          <w:color w:val="333333"/>
                          <w:sz w:val="18"/>
                          <w:szCs w:val="18"/>
                        </w:rPr>
                        <w:t xml:space="preserve"> 73, 87-100 Toruń</w:t>
                      </w:r>
                    </w:p>
                    <w:p w:rsidR="009B55C0" w:rsidRDefault="009B55C0" w:rsidP="009B55C0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6300"/>
                        </w:tabs>
                        <w:spacing w:line="360" w:lineRule="auto"/>
                        <w:jc w:val="right"/>
                        <w:rPr>
                          <w:b/>
                          <w:color w:val="333333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333333"/>
                          <w:sz w:val="18"/>
                          <w:szCs w:val="18"/>
                        </w:rPr>
                        <w:t xml:space="preserve">tel. </w:t>
                      </w:r>
                      <w:r w:rsidRPr="003478AC">
                        <w:rPr>
                          <w:b/>
                          <w:color w:val="333333"/>
                          <w:sz w:val="18"/>
                          <w:szCs w:val="18"/>
                        </w:rPr>
                        <w:t>56 656 21</w:t>
                      </w:r>
                      <w:r>
                        <w:rPr>
                          <w:b/>
                          <w:color w:val="333333"/>
                          <w:sz w:val="18"/>
                          <w:szCs w:val="18"/>
                        </w:rPr>
                        <w:t xml:space="preserve"> </w:t>
                      </w:r>
                      <w:r w:rsidRPr="003478AC">
                        <w:rPr>
                          <w:b/>
                          <w:color w:val="333333"/>
                          <w:sz w:val="18"/>
                          <w:szCs w:val="18"/>
                        </w:rPr>
                        <w:t>22</w:t>
                      </w:r>
                      <w:r>
                        <w:rPr>
                          <w:b/>
                          <w:color w:val="333333"/>
                          <w:sz w:val="18"/>
                          <w:szCs w:val="18"/>
                        </w:rPr>
                        <w:t xml:space="preserve">, fax. </w:t>
                      </w:r>
                      <w:r w:rsidRPr="003478AC">
                        <w:rPr>
                          <w:b/>
                          <w:color w:val="333333"/>
                          <w:sz w:val="18"/>
                          <w:szCs w:val="18"/>
                        </w:rPr>
                        <w:t>56 656 21</w:t>
                      </w:r>
                      <w:r>
                        <w:rPr>
                          <w:b/>
                          <w:color w:val="333333"/>
                          <w:sz w:val="18"/>
                          <w:szCs w:val="18"/>
                        </w:rPr>
                        <w:t xml:space="preserve"> </w:t>
                      </w:r>
                      <w:r w:rsidRPr="003478AC">
                        <w:rPr>
                          <w:b/>
                          <w:color w:val="333333"/>
                          <w:sz w:val="18"/>
                          <w:szCs w:val="18"/>
                        </w:rPr>
                        <w:t>23</w:t>
                      </w:r>
                    </w:p>
                    <w:p w:rsidR="009B55C0" w:rsidRPr="00864234" w:rsidRDefault="009B55C0" w:rsidP="009B55C0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6300"/>
                        </w:tabs>
                        <w:spacing w:line="360" w:lineRule="auto"/>
                        <w:jc w:val="right"/>
                        <w:rPr>
                          <w:b/>
                          <w:sz w:val="18"/>
                          <w:szCs w:val="18"/>
                        </w:rPr>
                      </w:pPr>
                      <w:r w:rsidRPr="00864234">
                        <w:rPr>
                          <w:b/>
                          <w:sz w:val="18"/>
                          <w:szCs w:val="18"/>
                        </w:rPr>
                        <w:t>NIP 9562252941, REGON 340600685</w:t>
                      </w:r>
                    </w:p>
                    <w:p w:rsidR="009B55C0" w:rsidRPr="00864234" w:rsidRDefault="001D0A06" w:rsidP="009B55C0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6300"/>
                        </w:tabs>
                        <w:spacing w:line="360" w:lineRule="auto"/>
                        <w:jc w:val="right"/>
                        <w:rPr>
                          <w:color w:val="0000FF"/>
                          <w:sz w:val="18"/>
                          <w:szCs w:val="18"/>
                        </w:rPr>
                      </w:pPr>
                      <w:hyperlink r:id="rId4" w:history="1">
                        <w:r w:rsidR="009B55C0" w:rsidRPr="00864234">
                          <w:rPr>
                            <w:rStyle w:val="Hipercze"/>
                            <w:b/>
                            <w:sz w:val="18"/>
                            <w:szCs w:val="18"/>
                          </w:rPr>
                          <w:t>www.bip.kpim.lo.pl</w:t>
                        </w:r>
                      </w:hyperlink>
                    </w:p>
                    <w:p w:rsidR="009B55C0" w:rsidRPr="008B6898" w:rsidRDefault="009B55C0" w:rsidP="009B55C0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6300"/>
                        </w:tabs>
                        <w:spacing w:line="360" w:lineRule="auto"/>
                        <w:jc w:val="right"/>
                        <w:rPr>
                          <w:rFonts w:ascii="Arial" w:hAnsi="Arial" w:cs="Arial"/>
                          <w:b/>
                          <w:color w:val="0000FF"/>
                          <w:sz w:val="18"/>
                          <w:szCs w:val="18"/>
                        </w:rPr>
                      </w:pPr>
                    </w:p>
                    <w:p w:rsidR="009B55C0" w:rsidRPr="005B0AAB" w:rsidRDefault="009B55C0" w:rsidP="009B55C0">
                      <w:pPr>
                        <w:ind w:firstLine="708"/>
                        <w:jc w:val="right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  <w:r>
      <w:rPr>
        <w:rFonts w:ascii="Arial" w:hAnsi="Arial" w:cs="Arial"/>
        <w:sz w:val="16"/>
        <w:szCs w:val="16"/>
      </w:rPr>
      <w:tab/>
      <w:t xml:space="preserve">                                                                 </w:t>
    </w:r>
  </w:p>
  <w:p w:rsidR="009B55C0" w:rsidRDefault="009B55C0" w:rsidP="009B55C0">
    <w:pPr>
      <w:pStyle w:val="Nagwek"/>
      <w:tabs>
        <w:tab w:val="clear" w:pos="4536"/>
        <w:tab w:val="left" w:pos="6300"/>
      </w:tabs>
      <w:jc w:val="right"/>
      <w:rPr>
        <w:rFonts w:ascii="Arial" w:hAnsi="Arial" w:cs="Arial"/>
        <w:sz w:val="16"/>
        <w:szCs w:val="16"/>
      </w:rPr>
    </w:pPr>
  </w:p>
  <w:p w:rsidR="009B55C0" w:rsidRDefault="009B55C0" w:rsidP="009B55C0">
    <w:pPr>
      <w:pStyle w:val="Nagwek"/>
      <w:tabs>
        <w:tab w:val="clear" w:pos="4536"/>
        <w:tab w:val="left" w:pos="6300"/>
      </w:tabs>
      <w:jc w:val="right"/>
      <w:rPr>
        <w:sz w:val="18"/>
        <w:szCs w:val="18"/>
      </w:rPr>
    </w:pPr>
  </w:p>
  <w:p w:rsidR="009B55C0" w:rsidRDefault="009B55C0" w:rsidP="009B55C0">
    <w:pPr>
      <w:pStyle w:val="Nagwek"/>
      <w:tabs>
        <w:tab w:val="clear" w:pos="4536"/>
        <w:tab w:val="clear" w:pos="9072"/>
        <w:tab w:val="left" w:pos="6300"/>
      </w:tabs>
      <w:jc w:val="right"/>
      <w:rPr>
        <w:sz w:val="18"/>
        <w:szCs w:val="18"/>
      </w:rPr>
    </w:pPr>
    <w:r>
      <w:rPr>
        <w:sz w:val="18"/>
        <w:szCs w:val="18"/>
      </w:rPr>
      <w:tab/>
    </w:r>
  </w:p>
  <w:p w:rsidR="009B55C0" w:rsidRDefault="009B55C0" w:rsidP="009B55C0">
    <w:pPr>
      <w:pStyle w:val="Nagwek"/>
      <w:tabs>
        <w:tab w:val="clear" w:pos="4536"/>
        <w:tab w:val="clear" w:pos="9072"/>
        <w:tab w:val="left" w:pos="6300"/>
      </w:tabs>
      <w:jc w:val="right"/>
      <w:rPr>
        <w:sz w:val="18"/>
        <w:szCs w:val="18"/>
      </w:rPr>
    </w:pPr>
  </w:p>
  <w:p w:rsidR="009B55C0" w:rsidRDefault="009B55C0" w:rsidP="009B55C0">
    <w:pPr>
      <w:pStyle w:val="Nagwek"/>
      <w:tabs>
        <w:tab w:val="clear" w:pos="4536"/>
        <w:tab w:val="clear" w:pos="9072"/>
        <w:tab w:val="left" w:pos="6300"/>
      </w:tabs>
      <w:jc w:val="right"/>
      <w:rPr>
        <w:sz w:val="18"/>
        <w:szCs w:val="18"/>
      </w:rPr>
    </w:pPr>
  </w:p>
  <w:p w:rsidR="009B55C0" w:rsidRDefault="009B55C0" w:rsidP="009B55C0">
    <w:pPr>
      <w:pStyle w:val="Nagwek"/>
      <w:tabs>
        <w:tab w:val="clear" w:pos="4536"/>
        <w:tab w:val="clear" w:pos="9072"/>
        <w:tab w:val="left" w:pos="6300"/>
      </w:tabs>
      <w:jc w:val="right"/>
      <w:rPr>
        <w:sz w:val="18"/>
        <w:szCs w:val="18"/>
      </w:rPr>
    </w:pPr>
  </w:p>
  <w:p w:rsidR="009B55C0" w:rsidRDefault="009B55C0" w:rsidP="009B55C0">
    <w:pPr>
      <w:pStyle w:val="Nagwek"/>
      <w:tabs>
        <w:tab w:val="clear" w:pos="4536"/>
        <w:tab w:val="clear" w:pos="9072"/>
        <w:tab w:val="left" w:pos="6300"/>
      </w:tabs>
      <w:jc w:val="right"/>
    </w:pPr>
  </w:p>
  <w:p w:rsidR="00642CAE" w:rsidRDefault="00642CAE" w:rsidP="005B0AAB">
    <w:pPr>
      <w:pStyle w:val="Nagwek"/>
      <w:tabs>
        <w:tab w:val="clear" w:pos="4536"/>
        <w:tab w:val="clear" w:pos="9072"/>
        <w:tab w:val="left" w:pos="6300"/>
      </w:tabs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>
    <w:nsid w:val="00A8664B"/>
    <w:multiLevelType w:val="hybridMultilevel"/>
    <w:tmpl w:val="432C6FB2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2B20F9F"/>
    <w:multiLevelType w:val="hybridMultilevel"/>
    <w:tmpl w:val="D3306C16"/>
    <w:lvl w:ilvl="0" w:tplc="089C83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004D3C"/>
    <w:multiLevelType w:val="hybridMultilevel"/>
    <w:tmpl w:val="8612CC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3772DB8"/>
    <w:multiLevelType w:val="multilevel"/>
    <w:tmpl w:val="580C24F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95410E6"/>
    <w:multiLevelType w:val="hybridMultilevel"/>
    <w:tmpl w:val="DEE81190"/>
    <w:lvl w:ilvl="0" w:tplc="0415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1C1E5192"/>
    <w:multiLevelType w:val="hybridMultilevel"/>
    <w:tmpl w:val="4170EA5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C8553D"/>
    <w:multiLevelType w:val="hybridMultilevel"/>
    <w:tmpl w:val="BFF47A4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28A4BA0"/>
    <w:multiLevelType w:val="multilevel"/>
    <w:tmpl w:val="EC145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1D210D4"/>
    <w:multiLevelType w:val="hybridMultilevel"/>
    <w:tmpl w:val="DBA018C0"/>
    <w:lvl w:ilvl="0" w:tplc="A942E566">
      <w:start w:val="1"/>
      <w:numFmt w:val="bullet"/>
      <w:lvlText w:val="-"/>
      <w:lvlJc w:val="left"/>
      <w:pPr>
        <w:ind w:left="1428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339173F1"/>
    <w:multiLevelType w:val="hybridMultilevel"/>
    <w:tmpl w:val="CA3E5C4C"/>
    <w:lvl w:ilvl="0" w:tplc="5BC0328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3AB582D"/>
    <w:multiLevelType w:val="hybridMultilevel"/>
    <w:tmpl w:val="A8B824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7D0041"/>
    <w:multiLevelType w:val="hybridMultilevel"/>
    <w:tmpl w:val="FCC00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AB5E45"/>
    <w:multiLevelType w:val="hybridMultilevel"/>
    <w:tmpl w:val="9182BEA8"/>
    <w:lvl w:ilvl="0" w:tplc="A942E56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EBE1CEF"/>
    <w:multiLevelType w:val="hybridMultilevel"/>
    <w:tmpl w:val="76D692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226D19"/>
    <w:multiLevelType w:val="hybridMultilevel"/>
    <w:tmpl w:val="918896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4DB76D1"/>
    <w:multiLevelType w:val="hybridMultilevel"/>
    <w:tmpl w:val="F81851B0"/>
    <w:lvl w:ilvl="0" w:tplc="A942E56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70900E3"/>
    <w:multiLevelType w:val="hybridMultilevel"/>
    <w:tmpl w:val="A8B824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5207AE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68362D7F"/>
    <w:multiLevelType w:val="hybridMultilevel"/>
    <w:tmpl w:val="CEE847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780E7E56"/>
    <w:multiLevelType w:val="hybridMultilevel"/>
    <w:tmpl w:val="C20E0D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022C7C"/>
    <w:multiLevelType w:val="multilevel"/>
    <w:tmpl w:val="8FF05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7EC17F2F"/>
    <w:multiLevelType w:val="hybridMultilevel"/>
    <w:tmpl w:val="E818A1D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4"/>
  </w:num>
  <w:num w:numId="2">
    <w:abstractNumId w:val="21"/>
    <w:lvlOverride w:ilvl="0">
      <w:startOverride w:val="1"/>
    </w:lvlOverride>
  </w:num>
  <w:num w:numId="3">
    <w:abstractNumId w:val="6"/>
  </w:num>
  <w:num w:numId="4">
    <w:abstractNumId w:val="15"/>
  </w:num>
  <w:num w:numId="5">
    <w:abstractNumId w:val="16"/>
  </w:num>
  <w:num w:numId="6">
    <w:abstractNumId w:val="19"/>
  </w:num>
  <w:num w:numId="7">
    <w:abstractNumId w:val="13"/>
  </w:num>
  <w:num w:numId="8">
    <w:abstractNumId w:val="25"/>
  </w:num>
  <w:num w:numId="9">
    <w:abstractNumId w:val="7"/>
  </w:num>
  <w:num w:numId="10">
    <w:abstractNumId w:val="23"/>
  </w:num>
  <w:num w:numId="11">
    <w:abstractNumId w:val="5"/>
  </w:num>
  <w:num w:numId="12">
    <w:abstractNumId w:val="8"/>
  </w:num>
  <w:num w:numId="13">
    <w:abstractNumId w:val="12"/>
  </w:num>
  <w:num w:numId="14">
    <w:abstractNumId w:val="22"/>
  </w:num>
  <w:num w:numId="15">
    <w:abstractNumId w:val="18"/>
  </w:num>
  <w:num w:numId="16">
    <w:abstractNumId w:val="14"/>
  </w:num>
  <w:num w:numId="17">
    <w:abstractNumId w:val="20"/>
  </w:num>
  <w:num w:numId="18">
    <w:abstractNumId w:val="2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1"/>
    </w:lvlOverride>
  </w:num>
  <w:num w:numId="21">
    <w:abstractNumId w:val="10"/>
  </w:num>
  <w:num w:numId="22">
    <w:abstractNumId w:val="24"/>
  </w:num>
  <w:num w:numId="23">
    <w:abstractNumId w:val="17"/>
  </w:num>
  <w:num w:numId="24">
    <w:abstractNumId w:val="9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EF0"/>
    <w:rsid w:val="00001894"/>
    <w:rsid w:val="00013BF6"/>
    <w:rsid w:val="0001441D"/>
    <w:rsid w:val="000233BD"/>
    <w:rsid w:val="00027091"/>
    <w:rsid w:val="000327F6"/>
    <w:rsid w:val="0003368A"/>
    <w:rsid w:val="00036C2C"/>
    <w:rsid w:val="00040AB2"/>
    <w:rsid w:val="00042E4C"/>
    <w:rsid w:val="00045D04"/>
    <w:rsid w:val="000504AF"/>
    <w:rsid w:val="00061E2E"/>
    <w:rsid w:val="00063CEC"/>
    <w:rsid w:val="00064B90"/>
    <w:rsid w:val="00086B16"/>
    <w:rsid w:val="000B3C1F"/>
    <w:rsid w:val="000B4670"/>
    <w:rsid w:val="000B46BF"/>
    <w:rsid w:val="000C1374"/>
    <w:rsid w:val="000C37E5"/>
    <w:rsid w:val="000D54C0"/>
    <w:rsid w:val="000D7E4B"/>
    <w:rsid w:val="000E45F9"/>
    <w:rsid w:val="000E4B57"/>
    <w:rsid w:val="000E626D"/>
    <w:rsid w:val="000F13EF"/>
    <w:rsid w:val="001031A6"/>
    <w:rsid w:val="00137292"/>
    <w:rsid w:val="00142110"/>
    <w:rsid w:val="00150F8F"/>
    <w:rsid w:val="00173B79"/>
    <w:rsid w:val="00177E58"/>
    <w:rsid w:val="0018717A"/>
    <w:rsid w:val="001927BF"/>
    <w:rsid w:val="001B1322"/>
    <w:rsid w:val="001D0A06"/>
    <w:rsid w:val="001D5A9A"/>
    <w:rsid w:val="001E16A7"/>
    <w:rsid w:val="00213099"/>
    <w:rsid w:val="00216123"/>
    <w:rsid w:val="0021703E"/>
    <w:rsid w:val="00220D33"/>
    <w:rsid w:val="002218A2"/>
    <w:rsid w:val="0023249A"/>
    <w:rsid w:val="00237372"/>
    <w:rsid w:val="00247564"/>
    <w:rsid w:val="00261171"/>
    <w:rsid w:val="002635C4"/>
    <w:rsid w:val="00274027"/>
    <w:rsid w:val="00284B6B"/>
    <w:rsid w:val="00285C0E"/>
    <w:rsid w:val="00290C03"/>
    <w:rsid w:val="00296257"/>
    <w:rsid w:val="002A52B0"/>
    <w:rsid w:val="002A7F5B"/>
    <w:rsid w:val="002D7199"/>
    <w:rsid w:val="003017D2"/>
    <w:rsid w:val="00304C89"/>
    <w:rsid w:val="00344DC3"/>
    <w:rsid w:val="00350BC2"/>
    <w:rsid w:val="003653EA"/>
    <w:rsid w:val="00365847"/>
    <w:rsid w:val="003733AA"/>
    <w:rsid w:val="003770C5"/>
    <w:rsid w:val="003A4221"/>
    <w:rsid w:val="003B62FB"/>
    <w:rsid w:val="00406899"/>
    <w:rsid w:val="00407469"/>
    <w:rsid w:val="00415A1A"/>
    <w:rsid w:val="004354E6"/>
    <w:rsid w:val="00440D41"/>
    <w:rsid w:val="0044251F"/>
    <w:rsid w:val="00443D6B"/>
    <w:rsid w:val="00445977"/>
    <w:rsid w:val="004604E1"/>
    <w:rsid w:val="00461CCE"/>
    <w:rsid w:val="00462A21"/>
    <w:rsid w:val="00462EC9"/>
    <w:rsid w:val="00471E82"/>
    <w:rsid w:val="00477477"/>
    <w:rsid w:val="004871C1"/>
    <w:rsid w:val="004911B6"/>
    <w:rsid w:val="00491AF0"/>
    <w:rsid w:val="00493476"/>
    <w:rsid w:val="004959E3"/>
    <w:rsid w:val="004969DC"/>
    <w:rsid w:val="004A6CB1"/>
    <w:rsid w:val="004B10A7"/>
    <w:rsid w:val="004B1985"/>
    <w:rsid w:val="004B2175"/>
    <w:rsid w:val="004B3C2A"/>
    <w:rsid w:val="004B639A"/>
    <w:rsid w:val="004B68FD"/>
    <w:rsid w:val="004C6260"/>
    <w:rsid w:val="004D14D4"/>
    <w:rsid w:val="004E16CA"/>
    <w:rsid w:val="004E17FE"/>
    <w:rsid w:val="004E7F48"/>
    <w:rsid w:val="004F049C"/>
    <w:rsid w:val="004F1C78"/>
    <w:rsid w:val="004F283C"/>
    <w:rsid w:val="0050691D"/>
    <w:rsid w:val="005173FB"/>
    <w:rsid w:val="005275C4"/>
    <w:rsid w:val="00527B94"/>
    <w:rsid w:val="00542023"/>
    <w:rsid w:val="005435BD"/>
    <w:rsid w:val="0055619E"/>
    <w:rsid w:val="00556C0B"/>
    <w:rsid w:val="005668E6"/>
    <w:rsid w:val="00570FC7"/>
    <w:rsid w:val="0057770E"/>
    <w:rsid w:val="00577AB9"/>
    <w:rsid w:val="00583B7B"/>
    <w:rsid w:val="00584E8D"/>
    <w:rsid w:val="00585615"/>
    <w:rsid w:val="00595440"/>
    <w:rsid w:val="00597E60"/>
    <w:rsid w:val="005A22A5"/>
    <w:rsid w:val="005A7157"/>
    <w:rsid w:val="005B0AAB"/>
    <w:rsid w:val="005B45FF"/>
    <w:rsid w:val="005B794D"/>
    <w:rsid w:val="005C09ED"/>
    <w:rsid w:val="006316E1"/>
    <w:rsid w:val="006331F3"/>
    <w:rsid w:val="00635C04"/>
    <w:rsid w:val="00642CAE"/>
    <w:rsid w:val="00643F33"/>
    <w:rsid w:val="00647809"/>
    <w:rsid w:val="00647B22"/>
    <w:rsid w:val="006528F9"/>
    <w:rsid w:val="00652B89"/>
    <w:rsid w:val="00673773"/>
    <w:rsid w:val="006740EC"/>
    <w:rsid w:val="00677232"/>
    <w:rsid w:val="00684857"/>
    <w:rsid w:val="006A1FC8"/>
    <w:rsid w:val="006B46F6"/>
    <w:rsid w:val="006D28D3"/>
    <w:rsid w:val="006F6E05"/>
    <w:rsid w:val="00701643"/>
    <w:rsid w:val="00703186"/>
    <w:rsid w:val="007102DD"/>
    <w:rsid w:val="00720526"/>
    <w:rsid w:val="007225F1"/>
    <w:rsid w:val="007558C8"/>
    <w:rsid w:val="007629F6"/>
    <w:rsid w:val="00774F99"/>
    <w:rsid w:val="00793C8A"/>
    <w:rsid w:val="007B3D90"/>
    <w:rsid w:val="007C0266"/>
    <w:rsid w:val="007C2F9A"/>
    <w:rsid w:val="007C3D94"/>
    <w:rsid w:val="007C4DDB"/>
    <w:rsid w:val="007D1E13"/>
    <w:rsid w:val="007E2A6F"/>
    <w:rsid w:val="007E624B"/>
    <w:rsid w:val="00815A8D"/>
    <w:rsid w:val="00816FA9"/>
    <w:rsid w:val="0084405A"/>
    <w:rsid w:val="0085378D"/>
    <w:rsid w:val="00864234"/>
    <w:rsid w:val="008736C9"/>
    <w:rsid w:val="0088788F"/>
    <w:rsid w:val="00887FE1"/>
    <w:rsid w:val="00897BF5"/>
    <w:rsid w:val="008A57D7"/>
    <w:rsid w:val="008B6898"/>
    <w:rsid w:val="008D0D53"/>
    <w:rsid w:val="008F26E9"/>
    <w:rsid w:val="008F79C8"/>
    <w:rsid w:val="00904FB3"/>
    <w:rsid w:val="00905698"/>
    <w:rsid w:val="009164AA"/>
    <w:rsid w:val="00933226"/>
    <w:rsid w:val="00933EF7"/>
    <w:rsid w:val="009409BA"/>
    <w:rsid w:val="00941C23"/>
    <w:rsid w:val="00961587"/>
    <w:rsid w:val="00964990"/>
    <w:rsid w:val="00967E8F"/>
    <w:rsid w:val="00984FBA"/>
    <w:rsid w:val="00987843"/>
    <w:rsid w:val="00997ADA"/>
    <w:rsid w:val="009A3331"/>
    <w:rsid w:val="009A6A8C"/>
    <w:rsid w:val="009A76D1"/>
    <w:rsid w:val="009B55C0"/>
    <w:rsid w:val="009B716D"/>
    <w:rsid w:val="009B7192"/>
    <w:rsid w:val="009C5863"/>
    <w:rsid w:val="009E51E3"/>
    <w:rsid w:val="00A55017"/>
    <w:rsid w:val="00A61695"/>
    <w:rsid w:val="00A84E5F"/>
    <w:rsid w:val="00A873AD"/>
    <w:rsid w:val="00A87C34"/>
    <w:rsid w:val="00A972C7"/>
    <w:rsid w:val="00AD1302"/>
    <w:rsid w:val="00AF11C3"/>
    <w:rsid w:val="00B07ED0"/>
    <w:rsid w:val="00B27A2D"/>
    <w:rsid w:val="00B36650"/>
    <w:rsid w:val="00B37BAF"/>
    <w:rsid w:val="00B40A78"/>
    <w:rsid w:val="00B43281"/>
    <w:rsid w:val="00B56796"/>
    <w:rsid w:val="00B76F3B"/>
    <w:rsid w:val="00B81DD2"/>
    <w:rsid w:val="00B85D20"/>
    <w:rsid w:val="00B86BE3"/>
    <w:rsid w:val="00BA6497"/>
    <w:rsid w:val="00BE05AE"/>
    <w:rsid w:val="00BE3574"/>
    <w:rsid w:val="00BF70EE"/>
    <w:rsid w:val="00C03864"/>
    <w:rsid w:val="00C2096E"/>
    <w:rsid w:val="00C308BF"/>
    <w:rsid w:val="00C46D33"/>
    <w:rsid w:val="00C54DEC"/>
    <w:rsid w:val="00C55CF2"/>
    <w:rsid w:val="00C567FB"/>
    <w:rsid w:val="00C65675"/>
    <w:rsid w:val="00C87837"/>
    <w:rsid w:val="00C91EC3"/>
    <w:rsid w:val="00C949A7"/>
    <w:rsid w:val="00CC2C29"/>
    <w:rsid w:val="00CC2D81"/>
    <w:rsid w:val="00CC7BC7"/>
    <w:rsid w:val="00CD28B2"/>
    <w:rsid w:val="00CE3AEA"/>
    <w:rsid w:val="00CE40A8"/>
    <w:rsid w:val="00D10BCF"/>
    <w:rsid w:val="00D33BF4"/>
    <w:rsid w:val="00D501FD"/>
    <w:rsid w:val="00D65B2A"/>
    <w:rsid w:val="00D67016"/>
    <w:rsid w:val="00D779C2"/>
    <w:rsid w:val="00D8234E"/>
    <w:rsid w:val="00D90F76"/>
    <w:rsid w:val="00D91FCE"/>
    <w:rsid w:val="00D96695"/>
    <w:rsid w:val="00DA46CA"/>
    <w:rsid w:val="00DA51B4"/>
    <w:rsid w:val="00DB521C"/>
    <w:rsid w:val="00DD1B92"/>
    <w:rsid w:val="00DF6EAD"/>
    <w:rsid w:val="00E03F70"/>
    <w:rsid w:val="00E21342"/>
    <w:rsid w:val="00E35A1A"/>
    <w:rsid w:val="00E41A16"/>
    <w:rsid w:val="00E42087"/>
    <w:rsid w:val="00E67A3D"/>
    <w:rsid w:val="00E958C7"/>
    <w:rsid w:val="00E97CF4"/>
    <w:rsid w:val="00EA4BCD"/>
    <w:rsid w:val="00EA573B"/>
    <w:rsid w:val="00EA73E9"/>
    <w:rsid w:val="00EB018D"/>
    <w:rsid w:val="00EB2CA5"/>
    <w:rsid w:val="00EC326A"/>
    <w:rsid w:val="00EC4F3A"/>
    <w:rsid w:val="00ED24B7"/>
    <w:rsid w:val="00ED2644"/>
    <w:rsid w:val="00ED2B4D"/>
    <w:rsid w:val="00ED764F"/>
    <w:rsid w:val="00EE571B"/>
    <w:rsid w:val="00EF1BD2"/>
    <w:rsid w:val="00F277F4"/>
    <w:rsid w:val="00F32EF0"/>
    <w:rsid w:val="00F3354B"/>
    <w:rsid w:val="00F43158"/>
    <w:rsid w:val="00F53510"/>
    <w:rsid w:val="00F61525"/>
    <w:rsid w:val="00F65B61"/>
    <w:rsid w:val="00F744F2"/>
    <w:rsid w:val="00F805BA"/>
    <w:rsid w:val="00F8401A"/>
    <w:rsid w:val="00F849A3"/>
    <w:rsid w:val="00F938FD"/>
    <w:rsid w:val="00F94E49"/>
    <w:rsid w:val="00F95D6E"/>
    <w:rsid w:val="00FA35BB"/>
    <w:rsid w:val="00FA5E15"/>
    <w:rsid w:val="00FB2F5F"/>
    <w:rsid w:val="00FB7A64"/>
    <w:rsid w:val="00FC0FC9"/>
    <w:rsid w:val="00FC7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7770E"/>
    <w:pPr>
      <w:keepNext/>
      <w:tabs>
        <w:tab w:val="left" w:pos="426"/>
      </w:tabs>
      <w:jc w:val="right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unhideWhenUsed/>
    <w:qFormat/>
    <w:rsid w:val="0057770E"/>
    <w:pPr>
      <w:keepNext/>
      <w:tabs>
        <w:tab w:val="left" w:pos="426"/>
      </w:tabs>
      <w:jc w:val="right"/>
      <w:outlineLvl w:val="1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32EF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F32EF0"/>
    <w:pPr>
      <w:tabs>
        <w:tab w:val="center" w:pos="4536"/>
        <w:tab w:val="right" w:pos="9072"/>
      </w:tabs>
    </w:pPr>
  </w:style>
  <w:style w:type="character" w:styleId="Hipercze">
    <w:name w:val="Hyperlink"/>
    <w:rsid w:val="00F32EF0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4B19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1"/>
    <w:rsid w:val="00D96695"/>
    <w:pPr>
      <w:jc w:val="both"/>
    </w:pPr>
    <w:rPr>
      <w:rFonts w:ascii="Arial" w:hAnsi="Arial"/>
      <w:szCs w:val="20"/>
    </w:rPr>
  </w:style>
  <w:style w:type="character" w:customStyle="1" w:styleId="TekstpodstawowyZnak">
    <w:name w:val="Tekst podstawowy Znak"/>
    <w:rsid w:val="00D96695"/>
    <w:rPr>
      <w:sz w:val="24"/>
      <w:szCs w:val="24"/>
    </w:rPr>
  </w:style>
  <w:style w:type="character" w:customStyle="1" w:styleId="TekstpodstawowyZnak1">
    <w:name w:val="Tekst podstawowy Znak1"/>
    <w:link w:val="Tekstpodstawowy"/>
    <w:locked/>
    <w:rsid w:val="00D96695"/>
    <w:rPr>
      <w:rFonts w:ascii="Arial" w:hAnsi="Arial"/>
      <w:sz w:val="24"/>
    </w:rPr>
  </w:style>
  <w:style w:type="paragraph" w:styleId="NormalnyWeb">
    <w:name w:val="Normal (Web)"/>
    <w:basedOn w:val="Normalny"/>
    <w:uiPriority w:val="99"/>
    <w:rsid w:val="00A61695"/>
    <w:pPr>
      <w:spacing w:before="100" w:beforeAutospacing="1" w:after="100" w:afterAutospacing="1"/>
    </w:pPr>
  </w:style>
  <w:style w:type="paragraph" w:styleId="Tekstpodstawowywcity">
    <w:name w:val="Body Text Indent"/>
    <w:basedOn w:val="Normalny"/>
    <w:link w:val="TekstpodstawowywcityZnak"/>
    <w:rsid w:val="000B46B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0B46BF"/>
    <w:rPr>
      <w:sz w:val="24"/>
      <w:szCs w:val="24"/>
    </w:rPr>
  </w:style>
  <w:style w:type="character" w:customStyle="1" w:styleId="Nagwek1Znak">
    <w:name w:val="Nagłówek 1 Znak"/>
    <w:link w:val="Nagwek1"/>
    <w:rsid w:val="0057770E"/>
    <w:rPr>
      <w:b/>
      <w:sz w:val="24"/>
    </w:rPr>
  </w:style>
  <w:style w:type="character" w:customStyle="1" w:styleId="Nagwek2Znak">
    <w:name w:val="Nagłówek 2 Znak"/>
    <w:link w:val="Nagwek2"/>
    <w:rsid w:val="0057770E"/>
    <w:rPr>
      <w:sz w:val="24"/>
    </w:rPr>
  </w:style>
  <w:style w:type="character" w:customStyle="1" w:styleId="h1">
    <w:name w:val="h1"/>
    <w:rsid w:val="00F8401A"/>
  </w:style>
  <w:style w:type="character" w:customStyle="1" w:styleId="NagwekZnak">
    <w:name w:val="Nagłówek Znak"/>
    <w:link w:val="Nagwek"/>
    <w:rsid w:val="009B55C0"/>
    <w:rPr>
      <w:sz w:val="24"/>
      <w:szCs w:val="24"/>
    </w:rPr>
  </w:style>
  <w:style w:type="paragraph" w:styleId="Tekstdymka">
    <w:name w:val="Balloon Text"/>
    <w:basedOn w:val="Normalny"/>
    <w:link w:val="TekstdymkaZnak"/>
    <w:rsid w:val="009A76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A76D1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BF70E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F70EE"/>
    <w:rPr>
      <w:sz w:val="16"/>
      <w:szCs w:val="16"/>
    </w:rPr>
  </w:style>
  <w:style w:type="paragraph" w:styleId="Bezodstpw">
    <w:name w:val="No Spacing"/>
    <w:uiPriority w:val="1"/>
    <w:qFormat/>
    <w:rsid w:val="00643F33"/>
    <w:rPr>
      <w:rFonts w:ascii="Calibri" w:hAnsi="Calibri"/>
      <w:sz w:val="22"/>
      <w:szCs w:val="22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643F33"/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rsid w:val="00B3665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650"/>
  </w:style>
  <w:style w:type="character" w:styleId="Pogrubienie">
    <w:name w:val="Strong"/>
    <w:basedOn w:val="Domylnaczcionkaakapitu"/>
    <w:uiPriority w:val="22"/>
    <w:qFormat/>
    <w:rsid w:val="00EA73E9"/>
    <w:rPr>
      <w:b/>
      <w:bCs/>
    </w:rPr>
  </w:style>
  <w:style w:type="character" w:styleId="Tekstzastpczy">
    <w:name w:val="Placeholder Text"/>
    <w:basedOn w:val="Domylnaczcionkaakapitu"/>
    <w:uiPriority w:val="99"/>
    <w:semiHidden/>
    <w:rsid w:val="004B10A7"/>
    <w:rPr>
      <w:color w:val="808080"/>
    </w:rPr>
  </w:style>
  <w:style w:type="paragraph" w:customStyle="1" w:styleId="Akapitzlist1">
    <w:name w:val="Akapit z listą1"/>
    <w:basedOn w:val="Normalny"/>
    <w:rsid w:val="009E51E3"/>
    <w:pPr>
      <w:suppressAutoHyphens/>
      <w:spacing w:after="200" w:line="276" w:lineRule="auto"/>
      <w:ind w:left="720"/>
    </w:pPr>
    <w:rPr>
      <w:rFonts w:ascii="Calibri" w:hAnsi="Calibri"/>
      <w:sz w:val="22"/>
      <w:szCs w:val="22"/>
      <w:lang w:eastAsia="ar-SA"/>
    </w:rPr>
  </w:style>
  <w:style w:type="paragraph" w:customStyle="1" w:styleId="Standard">
    <w:name w:val="Standard"/>
    <w:rsid w:val="009E51E3"/>
    <w:pPr>
      <w:suppressAutoHyphens/>
      <w:autoSpaceDE w:val="0"/>
    </w:pPr>
    <w:rPr>
      <w:rFonts w:eastAsia="Calibri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23249A"/>
    <w:rPr>
      <w:sz w:val="24"/>
      <w:szCs w:val="24"/>
    </w:rPr>
  </w:style>
  <w:style w:type="paragraph" w:styleId="Podtytu">
    <w:name w:val="Subtitle"/>
    <w:basedOn w:val="Standard"/>
    <w:next w:val="Normalny"/>
    <w:link w:val="PodtytuZnak"/>
    <w:qFormat/>
    <w:rsid w:val="005275C4"/>
    <w:pPr>
      <w:widowControl w:val="0"/>
      <w:autoSpaceDE/>
      <w:autoSpaceDN w:val="0"/>
      <w:textAlignment w:val="baseline"/>
    </w:pPr>
    <w:rPr>
      <w:rFonts w:ascii="Arial" w:eastAsia="Andale Sans UI" w:hAnsi="Arial" w:cs="Arial"/>
      <w:kern w:val="3"/>
      <w:sz w:val="28"/>
      <w:lang w:val="de-DE" w:eastAsia="ja-JP" w:bidi="fa-IR"/>
    </w:rPr>
  </w:style>
  <w:style w:type="character" w:customStyle="1" w:styleId="PodtytuZnak">
    <w:name w:val="Podtytuł Znak"/>
    <w:basedOn w:val="Domylnaczcionkaakapitu"/>
    <w:link w:val="Podtytu"/>
    <w:rsid w:val="005275C4"/>
    <w:rPr>
      <w:rFonts w:ascii="Arial" w:eastAsia="Andale Sans UI" w:hAnsi="Arial" w:cs="Arial"/>
      <w:kern w:val="3"/>
      <w:sz w:val="28"/>
      <w:szCs w:val="24"/>
      <w:lang w:val="de-DE" w:eastAsia="ja-JP" w:bidi="fa-IR"/>
    </w:rPr>
  </w:style>
  <w:style w:type="paragraph" w:customStyle="1" w:styleId="ZnakZnak1">
    <w:name w:val="Znak Znak1"/>
    <w:basedOn w:val="Normalny"/>
    <w:rsid w:val="00ED764F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7770E"/>
    <w:pPr>
      <w:keepNext/>
      <w:tabs>
        <w:tab w:val="left" w:pos="426"/>
      </w:tabs>
      <w:jc w:val="right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unhideWhenUsed/>
    <w:qFormat/>
    <w:rsid w:val="0057770E"/>
    <w:pPr>
      <w:keepNext/>
      <w:tabs>
        <w:tab w:val="left" w:pos="426"/>
      </w:tabs>
      <w:jc w:val="right"/>
      <w:outlineLvl w:val="1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32EF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F32EF0"/>
    <w:pPr>
      <w:tabs>
        <w:tab w:val="center" w:pos="4536"/>
        <w:tab w:val="right" w:pos="9072"/>
      </w:tabs>
    </w:pPr>
  </w:style>
  <w:style w:type="character" w:styleId="Hipercze">
    <w:name w:val="Hyperlink"/>
    <w:rsid w:val="00F32EF0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4B19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1"/>
    <w:rsid w:val="00D96695"/>
    <w:pPr>
      <w:jc w:val="both"/>
    </w:pPr>
    <w:rPr>
      <w:rFonts w:ascii="Arial" w:hAnsi="Arial"/>
      <w:szCs w:val="20"/>
    </w:rPr>
  </w:style>
  <w:style w:type="character" w:customStyle="1" w:styleId="TekstpodstawowyZnak">
    <w:name w:val="Tekst podstawowy Znak"/>
    <w:rsid w:val="00D96695"/>
    <w:rPr>
      <w:sz w:val="24"/>
      <w:szCs w:val="24"/>
    </w:rPr>
  </w:style>
  <w:style w:type="character" w:customStyle="1" w:styleId="TekstpodstawowyZnak1">
    <w:name w:val="Tekst podstawowy Znak1"/>
    <w:link w:val="Tekstpodstawowy"/>
    <w:locked/>
    <w:rsid w:val="00D96695"/>
    <w:rPr>
      <w:rFonts w:ascii="Arial" w:hAnsi="Arial"/>
      <w:sz w:val="24"/>
    </w:rPr>
  </w:style>
  <w:style w:type="paragraph" w:styleId="NormalnyWeb">
    <w:name w:val="Normal (Web)"/>
    <w:basedOn w:val="Normalny"/>
    <w:uiPriority w:val="99"/>
    <w:rsid w:val="00A61695"/>
    <w:pPr>
      <w:spacing w:before="100" w:beforeAutospacing="1" w:after="100" w:afterAutospacing="1"/>
    </w:pPr>
  </w:style>
  <w:style w:type="paragraph" w:styleId="Tekstpodstawowywcity">
    <w:name w:val="Body Text Indent"/>
    <w:basedOn w:val="Normalny"/>
    <w:link w:val="TekstpodstawowywcityZnak"/>
    <w:rsid w:val="000B46B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0B46BF"/>
    <w:rPr>
      <w:sz w:val="24"/>
      <w:szCs w:val="24"/>
    </w:rPr>
  </w:style>
  <w:style w:type="character" w:customStyle="1" w:styleId="Nagwek1Znak">
    <w:name w:val="Nagłówek 1 Znak"/>
    <w:link w:val="Nagwek1"/>
    <w:rsid w:val="0057770E"/>
    <w:rPr>
      <w:b/>
      <w:sz w:val="24"/>
    </w:rPr>
  </w:style>
  <w:style w:type="character" w:customStyle="1" w:styleId="Nagwek2Znak">
    <w:name w:val="Nagłówek 2 Znak"/>
    <w:link w:val="Nagwek2"/>
    <w:rsid w:val="0057770E"/>
    <w:rPr>
      <w:sz w:val="24"/>
    </w:rPr>
  </w:style>
  <w:style w:type="character" w:customStyle="1" w:styleId="h1">
    <w:name w:val="h1"/>
    <w:rsid w:val="00F8401A"/>
  </w:style>
  <w:style w:type="character" w:customStyle="1" w:styleId="NagwekZnak">
    <w:name w:val="Nagłówek Znak"/>
    <w:link w:val="Nagwek"/>
    <w:rsid w:val="009B55C0"/>
    <w:rPr>
      <w:sz w:val="24"/>
      <w:szCs w:val="24"/>
    </w:rPr>
  </w:style>
  <w:style w:type="paragraph" w:styleId="Tekstdymka">
    <w:name w:val="Balloon Text"/>
    <w:basedOn w:val="Normalny"/>
    <w:link w:val="TekstdymkaZnak"/>
    <w:rsid w:val="009A76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A76D1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BF70E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F70EE"/>
    <w:rPr>
      <w:sz w:val="16"/>
      <w:szCs w:val="16"/>
    </w:rPr>
  </w:style>
  <w:style w:type="paragraph" w:styleId="Bezodstpw">
    <w:name w:val="No Spacing"/>
    <w:uiPriority w:val="1"/>
    <w:qFormat/>
    <w:rsid w:val="00643F33"/>
    <w:rPr>
      <w:rFonts w:ascii="Calibri" w:hAnsi="Calibri"/>
      <w:sz w:val="22"/>
      <w:szCs w:val="22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643F33"/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rsid w:val="00B3665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650"/>
  </w:style>
  <w:style w:type="character" w:styleId="Pogrubienie">
    <w:name w:val="Strong"/>
    <w:basedOn w:val="Domylnaczcionkaakapitu"/>
    <w:uiPriority w:val="22"/>
    <w:qFormat/>
    <w:rsid w:val="00EA73E9"/>
    <w:rPr>
      <w:b/>
      <w:bCs/>
    </w:rPr>
  </w:style>
  <w:style w:type="character" w:styleId="Tekstzastpczy">
    <w:name w:val="Placeholder Text"/>
    <w:basedOn w:val="Domylnaczcionkaakapitu"/>
    <w:uiPriority w:val="99"/>
    <w:semiHidden/>
    <w:rsid w:val="004B10A7"/>
    <w:rPr>
      <w:color w:val="808080"/>
    </w:rPr>
  </w:style>
  <w:style w:type="paragraph" w:customStyle="1" w:styleId="Akapitzlist1">
    <w:name w:val="Akapit z listą1"/>
    <w:basedOn w:val="Normalny"/>
    <w:rsid w:val="009E51E3"/>
    <w:pPr>
      <w:suppressAutoHyphens/>
      <w:spacing w:after="200" w:line="276" w:lineRule="auto"/>
      <w:ind w:left="720"/>
    </w:pPr>
    <w:rPr>
      <w:rFonts w:ascii="Calibri" w:hAnsi="Calibri"/>
      <w:sz w:val="22"/>
      <w:szCs w:val="22"/>
      <w:lang w:eastAsia="ar-SA"/>
    </w:rPr>
  </w:style>
  <w:style w:type="paragraph" w:customStyle="1" w:styleId="Standard">
    <w:name w:val="Standard"/>
    <w:rsid w:val="009E51E3"/>
    <w:pPr>
      <w:suppressAutoHyphens/>
      <w:autoSpaceDE w:val="0"/>
    </w:pPr>
    <w:rPr>
      <w:rFonts w:eastAsia="Calibri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23249A"/>
    <w:rPr>
      <w:sz w:val="24"/>
      <w:szCs w:val="24"/>
    </w:rPr>
  </w:style>
  <w:style w:type="paragraph" w:styleId="Podtytu">
    <w:name w:val="Subtitle"/>
    <w:basedOn w:val="Standard"/>
    <w:next w:val="Normalny"/>
    <w:link w:val="PodtytuZnak"/>
    <w:qFormat/>
    <w:rsid w:val="005275C4"/>
    <w:pPr>
      <w:widowControl w:val="0"/>
      <w:autoSpaceDE/>
      <w:autoSpaceDN w:val="0"/>
      <w:textAlignment w:val="baseline"/>
    </w:pPr>
    <w:rPr>
      <w:rFonts w:ascii="Arial" w:eastAsia="Andale Sans UI" w:hAnsi="Arial" w:cs="Arial"/>
      <w:kern w:val="3"/>
      <w:sz w:val="28"/>
      <w:lang w:val="de-DE" w:eastAsia="ja-JP" w:bidi="fa-IR"/>
    </w:rPr>
  </w:style>
  <w:style w:type="character" w:customStyle="1" w:styleId="PodtytuZnak">
    <w:name w:val="Podtytuł Znak"/>
    <w:basedOn w:val="Domylnaczcionkaakapitu"/>
    <w:link w:val="Podtytu"/>
    <w:rsid w:val="005275C4"/>
    <w:rPr>
      <w:rFonts w:ascii="Arial" w:eastAsia="Andale Sans UI" w:hAnsi="Arial" w:cs="Arial"/>
      <w:kern w:val="3"/>
      <w:sz w:val="28"/>
      <w:szCs w:val="24"/>
      <w:lang w:val="de-DE" w:eastAsia="ja-JP" w:bidi="fa-IR"/>
    </w:rPr>
  </w:style>
  <w:style w:type="paragraph" w:customStyle="1" w:styleId="ZnakZnak1">
    <w:name w:val="Znak Znak1"/>
    <w:basedOn w:val="Normalny"/>
    <w:rsid w:val="00ED764F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2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6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0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hyperlink" Target="http://www.bip.kpim.lo.pl" TargetMode="External"/><Relationship Id="rId1" Type="http://schemas.openxmlformats.org/officeDocument/2006/relationships/image" Target="media/image1.emf"/><Relationship Id="rId4" Type="http://schemas.openxmlformats.org/officeDocument/2006/relationships/hyperlink" Target="http://www.bip.kpim.l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93AC38-41C9-476F-BACA-48601E6F4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985</TotalTime>
  <Pages>1</Pages>
  <Words>80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Links>
    <vt:vector size="6" baseType="variant">
      <vt:variant>
        <vt:i4>2424868</vt:i4>
      </vt:variant>
      <vt:variant>
        <vt:i4>0</vt:i4>
      </vt:variant>
      <vt:variant>
        <vt:i4>0</vt:i4>
      </vt:variant>
      <vt:variant>
        <vt:i4>5</vt:i4>
      </vt:variant>
      <vt:variant>
        <vt:lpwstr>http://www.bip.kpim.lo.pl/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grzegorz-kpim</cp:lastModifiedBy>
  <cp:revision>167</cp:revision>
  <cp:lastPrinted>2012-04-16T11:08:00Z</cp:lastPrinted>
  <dcterms:created xsi:type="dcterms:W3CDTF">2011-05-24T09:35:00Z</dcterms:created>
  <dcterms:modified xsi:type="dcterms:W3CDTF">2012-04-16T12:03:00Z</dcterms:modified>
  <cp:contentStatus>Wersja ostateczna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